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396BC" w14:textId="0C86EAC5" w:rsidR="00EB4A4E" w:rsidRDefault="00EB4A4E" w:rsidP="007A7FF9"/>
    <w:p w14:paraId="2EE9337A" w14:textId="77777777" w:rsidR="00EB4A4E" w:rsidRDefault="00EB4A4E" w:rsidP="007A7FF9"/>
    <w:p w14:paraId="0D849993" w14:textId="330467B5" w:rsidR="00EB4A4E" w:rsidRDefault="00EB4A4E" w:rsidP="007A7FF9"/>
    <w:p w14:paraId="4B0B5349" w14:textId="77777777" w:rsidR="00EB4A4E" w:rsidRDefault="00EB4A4E" w:rsidP="007A7FF9"/>
    <w:p w14:paraId="7ADC097E" w14:textId="0CF53C7F" w:rsidR="009465BB" w:rsidRPr="00105507" w:rsidRDefault="00EB4A4E" w:rsidP="007A7FF9">
      <w:r w:rsidRPr="002F1892">
        <w:rPr>
          <w:rFonts w:cs="Times New Roman"/>
          <w:b/>
          <w:noProof/>
          <w:color w:val="FF0000"/>
          <w:sz w:val="28"/>
          <w:szCs w:val="28"/>
        </w:rPr>
        <mc:AlternateContent>
          <mc:Choice Requires="wps">
            <w:drawing>
              <wp:anchor distT="0" distB="0" distL="114300" distR="114300" simplePos="0" relativeHeight="251659264" behindDoc="0" locked="0" layoutInCell="1" allowOverlap="1" wp14:anchorId="371E7EC6" wp14:editId="55EE7797">
                <wp:simplePos x="0" y="0"/>
                <wp:positionH relativeFrom="column">
                  <wp:posOffset>0</wp:posOffset>
                </wp:positionH>
                <wp:positionV relativeFrom="page">
                  <wp:posOffset>1201479</wp:posOffset>
                </wp:positionV>
                <wp:extent cx="5810250" cy="7067550"/>
                <wp:effectExtent l="0" t="0" r="1905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7E8E4750" w14:textId="77777777" w:rsidR="00EB4A4E" w:rsidRDefault="00EB4A4E" w:rsidP="00EB4A4E"/>
                          <w:p w14:paraId="3352CFE9" w14:textId="77777777" w:rsidR="00EB4A4E" w:rsidRPr="0019071D" w:rsidRDefault="00EB4A4E" w:rsidP="00EB4A4E">
                            <w:pPr>
                              <w:rPr>
                                <w:color w:val="FF0000"/>
                                <w:sz w:val="36"/>
                              </w:rPr>
                            </w:pPr>
                            <w:r w:rsidRPr="004A244F">
                              <w:rPr>
                                <w:noProof/>
                              </w:rPr>
                              <w:drawing>
                                <wp:inline distT="0" distB="0" distL="0" distR="0" wp14:anchorId="5EC81BC4" wp14:editId="3DDE1C6C">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AFEDD43" w14:textId="77777777" w:rsidR="00EB4A4E" w:rsidRPr="0019071D" w:rsidRDefault="00EB4A4E" w:rsidP="00EB4A4E">
                            <w:pPr>
                              <w:rPr>
                                <w:color w:val="FF0000"/>
                                <w:sz w:val="36"/>
                              </w:rPr>
                            </w:pPr>
                          </w:p>
                          <w:p w14:paraId="6E7B0EFB" w14:textId="77777777" w:rsidR="00EB4A4E" w:rsidRPr="004A244F" w:rsidRDefault="00EB4A4E" w:rsidP="00EB4A4E">
                            <w:pPr>
                              <w:jc w:val="center"/>
                              <w:rPr>
                                <w:rFonts w:cs="Times New Roman"/>
                                <w:sz w:val="28"/>
                                <w:szCs w:val="24"/>
                              </w:rPr>
                            </w:pPr>
                            <w:r w:rsidRPr="004A244F">
                              <w:rPr>
                                <w:rFonts w:cs="Times New Roman"/>
                                <w:sz w:val="28"/>
                                <w:szCs w:val="24"/>
                              </w:rPr>
                              <w:t>Air Force Life Cycle Management Center</w:t>
                            </w:r>
                            <w:r>
                              <w:rPr>
                                <w:rFonts w:cs="Times New Roman"/>
                                <w:sz w:val="28"/>
                                <w:szCs w:val="24"/>
                              </w:rPr>
                              <w:t xml:space="preserve"> (AFLCMC)</w:t>
                            </w:r>
                          </w:p>
                          <w:p w14:paraId="01FAA381" w14:textId="77777777" w:rsidR="00EB4A4E" w:rsidRPr="004A244F" w:rsidRDefault="00EB4A4E" w:rsidP="00EB4A4E">
                            <w:pPr>
                              <w:jc w:val="center"/>
                              <w:rPr>
                                <w:rFonts w:cs="Times New Roman"/>
                                <w:sz w:val="28"/>
                                <w:szCs w:val="24"/>
                              </w:rPr>
                            </w:pPr>
                            <w:r>
                              <w:rPr>
                                <w:rFonts w:cs="Times New Roman"/>
                                <w:sz w:val="28"/>
                                <w:szCs w:val="24"/>
                              </w:rPr>
                              <w:t>Process</w:t>
                            </w:r>
                          </w:p>
                          <w:p w14:paraId="075F4A22" w14:textId="77777777" w:rsidR="00EB4A4E" w:rsidRPr="004A244F" w:rsidRDefault="00EB4A4E" w:rsidP="00EB4A4E">
                            <w:pPr>
                              <w:jc w:val="center"/>
                              <w:rPr>
                                <w:rFonts w:cs="Times New Roman"/>
                                <w:sz w:val="28"/>
                                <w:szCs w:val="24"/>
                              </w:rPr>
                            </w:pPr>
                            <w:r>
                              <w:rPr>
                                <w:rFonts w:cs="Times New Roman"/>
                                <w:sz w:val="28"/>
                                <w:szCs w:val="24"/>
                              </w:rPr>
                              <w:t>For</w:t>
                            </w:r>
                          </w:p>
                          <w:p w14:paraId="6DABABA7" w14:textId="77777777" w:rsidR="00EB4A4E" w:rsidRPr="000B5941" w:rsidRDefault="00EB4A4E" w:rsidP="00EB4A4E">
                            <w:pPr>
                              <w:jc w:val="center"/>
                              <w:rPr>
                                <w:rFonts w:cs="Times New Roman"/>
                                <w:b/>
                                <w:i/>
                                <w:sz w:val="28"/>
                                <w:szCs w:val="24"/>
                              </w:rPr>
                            </w:pPr>
                            <w:r w:rsidRPr="000B5941">
                              <w:rPr>
                                <w:rFonts w:cs="Times New Roman"/>
                                <w:b/>
                                <w:i/>
                                <w:sz w:val="28"/>
                                <w:szCs w:val="24"/>
                              </w:rPr>
                              <w:t xml:space="preserve">Self-Assessment / Independent Logistics Assessment (ILA) </w:t>
                            </w:r>
                          </w:p>
                          <w:p w14:paraId="6DE52A6E" w14:textId="77777777" w:rsidR="00EB4A4E" w:rsidRPr="00451457" w:rsidRDefault="00EB4A4E" w:rsidP="00EB4A4E">
                            <w:pPr>
                              <w:ind w:left="1080" w:right="1380"/>
                              <w:jc w:val="center"/>
                              <w:rPr>
                                <w:sz w:val="20"/>
                              </w:rPr>
                            </w:pPr>
                          </w:p>
                          <w:p w14:paraId="0B99A9F0" w14:textId="77777777" w:rsidR="00EB4A4E" w:rsidRDefault="00EB4A4E" w:rsidP="00EB4A4E">
                            <w:pPr>
                              <w:jc w:val="right"/>
                            </w:pPr>
                          </w:p>
                          <w:p w14:paraId="211905ED" w14:textId="77777777" w:rsidR="00EB4A4E" w:rsidRDefault="00EB4A4E" w:rsidP="00EB4A4E">
                            <w:pPr>
                              <w:jc w:val="right"/>
                            </w:pPr>
                          </w:p>
                          <w:p w14:paraId="58050F3E" w14:textId="77777777" w:rsidR="00EB4A4E" w:rsidRDefault="00EB4A4E" w:rsidP="00EB4A4E">
                            <w:pPr>
                              <w:jc w:val="right"/>
                            </w:pPr>
                          </w:p>
                          <w:p w14:paraId="55269590" w14:textId="77777777" w:rsidR="00EB4A4E" w:rsidRDefault="00EB4A4E" w:rsidP="00EB4A4E">
                            <w:pPr>
                              <w:jc w:val="right"/>
                            </w:pPr>
                          </w:p>
                          <w:p w14:paraId="44449F90" w14:textId="77777777" w:rsidR="00EB4A4E" w:rsidRPr="003211F5" w:rsidRDefault="00EB4A4E" w:rsidP="00EB4A4E">
                            <w:pPr>
                              <w:ind w:left="4320" w:firstLine="720"/>
                              <w:rPr>
                                <w:rFonts w:cs="Times New Roman"/>
                                <w:noProof/>
                                <w:szCs w:val="24"/>
                              </w:rPr>
                            </w:pPr>
                            <w:r>
                              <w:rPr>
                                <w:rFonts w:cs="Times New Roman"/>
                                <w:noProof/>
                                <w:szCs w:val="24"/>
                              </w:rPr>
                              <w:t>Process Owner:  AFLCMC/LG</w:t>
                            </w:r>
                          </w:p>
                          <w:p w14:paraId="17AA2085" w14:textId="09DEBC75" w:rsidR="00EB4A4E" w:rsidRPr="00F10849" w:rsidRDefault="00EB4A4E" w:rsidP="00EB4A4E">
                            <w:pPr>
                              <w:ind w:left="4320" w:firstLine="720"/>
                              <w:rPr>
                                <w:rFonts w:cs="Times New Roman"/>
                                <w:noProof/>
                                <w:szCs w:val="24"/>
                              </w:rPr>
                            </w:pPr>
                            <w:r w:rsidRPr="0085642B">
                              <w:rPr>
                                <w:rFonts w:cs="Times New Roman"/>
                                <w:noProof/>
                                <w:szCs w:val="24"/>
                              </w:rPr>
                              <w:t xml:space="preserve">Date: </w:t>
                            </w:r>
                            <w:r w:rsidR="00B874D8">
                              <w:rPr>
                                <w:rFonts w:cs="Times New Roman"/>
                                <w:noProof/>
                                <w:szCs w:val="24"/>
                              </w:rPr>
                              <w:t>28 March 2024</w:t>
                            </w:r>
                          </w:p>
                          <w:p w14:paraId="74AE538C" w14:textId="6701BE2D" w:rsidR="00EB4A4E" w:rsidRPr="00F10849" w:rsidRDefault="00EB4A4E" w:rsidP="00EB4A4E">
                            <w:pPr>
                              <w:ind w:left="4320" w:firstLine="720"/>
                              <w:rPr>
                                <w:rFonts w:cs="Times New Roman"/>
                                <w:szCs w:val="24"/>
                              </w:rPr>
                            </w:pPr>
                            <w:r w:rsidRPr="00F10849">
                              <w:rPr>
                                <w:rFonts w:cs="Times New Roman"/>
                                <w:noProof/>
                                <w:szCs w:val="24"/>
                              </w:rPr>
                              <w:t xml:space="preserve">Version: </w:t>
                            </w:r>
                            <w:r w:rsidRPr="000B6F53">
                              <w:rPr>
                                <w:rFonts w:cs="Times New Roman"/>
                                <w:noProof/>
                                <w:szCs w:val="24"/>
                              </w:rPr>
                              <w:t>1.</w:t>
                            </w:r>
                            <w:r w:rsidR="00B874D8">
                              <w:rPr>
                                <w:rFonts w:cs="Times New Roman"/>
                                <w:noProof/>
                                <w:szCs w:val="2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E7EC6" id="_x0000_t202" coordsize="21600,21600" o:spt="202" path="m,l,21600r21600,l21600,xe">
                <v:stroke joinstyle="miter"/>
                <v:path gradientshapeok="t" o:connecttype="rect"/>
              </v:shapetype>
              <v:shape id="Text Box 4" o:spid="_x0000_s1026" type="#_x0000_t202" style="position:absolute;margin-left:0;margin-top:94.6pt;width:457.5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">
                <v:textbox>
                  <w:txbxContent>
                    <w:p w14:paraId="7E8E4750" w14:textId="77777777" w:rsidR="00EB4A4E" w:rsidRDefault="00EB4A4E" w:rsidP="00EB4A4E"/>
                    <w:p w14:paraId="3352CFE9" w14:textId="77777777" w:rsidR="00EB4A4E" w:rsidRPr="0019071D" w:rsidRDefault="00EB4A4E" w:rsidP="00EB4A4E">
                      <w:pPr>
                        <w:rPr>
                          <w:color w:val="FF0000"/>
                          <w:sz w:val="36"/>
                        </w:rPr>
                      </w:pPr>
                      <w:r w:rsidRPr="004A244F">
                        <w:rPr>
                          <w:noProof/>
                        </w:rPr>
                        <w:drawing>
                          <wp:inline distT="0" distB="0" distL="0" distR="0" wp14:anchorId="5EC81BC4" wp14:editId="3DDE1C6C">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p>
                    <w:p w14:paraId="0AFEDD43" w14:textId="77777777" w:rsidR="00EB4A4E" w:rsidRPr="0019071D" w:rsidRDefault="00EB4A4E" w:rsidP="00EB4A4E">
                      <w:pPr>
                        <w:rPr>
                          <w:color w:val="FF0000"/>
                          <w:sz w:val="36"/>
                        </w:rPr>
                      </w:pPr>
                    </w:p>
                    <w:p w14:paraId="6E7B0EFB" w14:textId="77777777" w:rsidR="00EB4A4E" w:rsidRPr="004A244F" w:rsidRDefault="00EB4A4E" w:rsidP="00EB4A4E">
                      <w:pPr>
                        <w:jc w:val="center"/>
                        <w:rPr>
                          <w:rFonts w:cs="Times New Roman"/>
                          <w:sz w:val="28"/>
                          <w:szCs w:val="24"/>
                        </w:rPr>
                      </w:pPr>
                      <w:r w:rsidRPr="004A244F">
                        <w:rPr>
                          <w:rFonts w:cs="Times New Roman"/>
                          <w:sz w:val="28"/>
                          <w:szCs w:val="24"/>
                        </w:rPr>
                        <w:t>Air Force Life Cycle Management Center</w:t>
                      </w:r>
                      <w:r>
                        <w:rPr>
                          <w:rFonts w:cs="Times New Roman"/>
                          <w:sz w:val="28"/>
                          <w:szCs w:val="24"/>
                        </w:rPr>
                        <w:t xml:space="preserve"> (AFLCMC)</w:t>
                      </w:r>
                    </w:p>
                    <w:p w14:paraId="01FAA381" w14:textId="77777777" w:rsidR="00EB4A4E" w:rsidRPr="004A244F" w:rsidRDefault="00EB4A4E" w:rsidP="00EB4A4E">
                      <w:pPr>
                        <w:jc w:val="center"/>
                        <w:rPr>
                          <w:rFonts w:cs="Times New Roman"/>
                          <w:sz w:val="28"/>
                          <w:szCs w:val="24"/>
                        </w:rPr>
                      </w:pPr>
                      <w:r>
                        <w:rPr>
                          <w:rFonts w:cs="Times New Roman"/>
                          <w:sz w:val="28"/>
                          <w:szCs w:val="24"/>
                        </w:rPr>
                        <w:t>Process</w:t>
                      </w:r>
                    </w:p>
                    <w:p w14:paraId="075F4A22" w14:textId="77777777" w:rsidR="00EB4A4E" w:rsidRPr="004A244F" w:rsidRDefault="00EB4A4E" w:rsidP="00EB4A4E">
                      <w:pPr>
                        <w:jc w:val="center"/>
                        <w:rPr>
                          <w:rFonts w:cs="Times New Roman"/>
                          <w:sz w:val="28"/>
                          <w:szCs w:val="24"/>
                        </w:rPr>
                      </w:pPr>
                      <w:r>
                        <w:rPr>
                          <w:rFonts w:cs="Times New Roman"/>
                          <w:sz w:val="28"/>
                          <w:szCs w:val="24"/>
                        </w:rPr>
                        <w:t>For</w:t>
                      </w:r>
                    </w:p>
                    <w:p w14:paraId="6DABABA7" w14:textId="77777777" w:rsidR="00EB4A4E" w:rsidRPr="000B5941" w:rsidRDefault="00EB4A4E" w:rsidP="00EB4A4E">
                      <w:pPr>
                        <w:jc w:val="center"/>
                        <w:rPr>
                          <w:rFonts w:cs="Times New Roman"/>
                          <w:b/>
                          <w:i/>
                          <w:sz w:val="28"/>
                          <w:szCs w:val="24"/>
                        </w:rPr>
                      </w:pPr>
                      <w:r w:rsidRPr="000B5941">
                        <w:rPr>
                          <w:rFonts w:cs="Times New Roman"/>
                          <w:b/>
                          <w:i/>
                          <w:sz w:val="28"/>
                          <w:szCs w:val="24"/>
                        </w:rPr>
                        <w:t xml:space="preserve">Self-Assessment / Independent Logistics Assessment (ILA) </w:t>
                      </w:r>
                    </w:p>
                    <w:p w14:paraId="6DE52A6E" w14:textId="77777777" w:rsidR="00EB4A4E" w:rsidRPr="00451457" w:rsidRDefault="00EB4A4E" w:rsidP="00EB4A4E">
                      <w:pPr>
                        <w:ind w:left="1080" w:right="1380"/>
                        <w:jc w:val="center"/>
                        <w:rPr>
                          <w:sz w:val="20"/>
                        </w:rPr>
                      </w:pPr>
                    </w:p>
                    <w:p w14:paraId="0B99A9F0" w14:textId="77777777" w:rsidR="00EB4A4E" w:rsidRDefault="00EB4A4E" w:rsidP="00EB4A4E">
                      <w:pPr>
                        <w:jc w:val="right"/>
                      </w:pPr>
                    </w:p>
                    <w:p w14:paraId="211905ED" w14:textId="77777777" w:rsidR="00EB4A4E" w:rsidRDefault="00EB4A4E" w:rsidP="00EB4A4E">
                      <w:pPr>
                        <w:jc w:val="right"/>
                      </w:pPr>
                    </w:p>
                    <w:p w14:paraId="58050F3E" w14:textId="77777777" w:rsidR="00EB4A4E" w:rsidRDefault="00EB4A4E" w:rsidP="00EB4A4E">
                      <w:pPr>
                        <w:jc w:val="right"/>
                      </w:pPr>
                    </w:p>
                    <w:p w14:paraId="55269590" w14:textId="77777777" w:rsidR="00EB4A4E" w:rsidRDefault="00EB4A4E" w:rsidP="00EB4A4E">
                      <w:pPr>
                        <w:jc w:val="right"/>
                      </w:pPr>
                    </w:p>
                    <w:p w14:paraId="44449F90" w14:textId="77777777" w:rsidR="00EB4A4E" w:rsidRPr="003211F5" w:rsidRDefault="00EB4A4E" w:rsidP="00EB4A4E">
                      <w:pPr>
                        <w:ind w:left="4320" w:firstLine="720"/>
                        <w:rPr>
                          <w:rFonts w:cs="Times New Roman"/>
                          <w:noProof/>
                          <w:szCs w:val="24"/>
                        </w:rPr>
                      </w:pPr>
                      <w:r>
                        <w:rPr>
                          <w:rFonts w:cs="Times New Roman"/>
                          <w:noProof/>
                          <w:szCs w:val="24"/>
                        </w:rPr>
                        <w:t>Process Owner:  AFLCMC/LG</w:t>
                      </w:r>
                    </w:p>
                    <w:p w14:paraId="17AA2085" w14:textId="09DEBC75" w:rsidR="00EB4A4E" w:rsidRPr="00F10849" w:rsidRDefault="00EB4A4E" w:rsidP="00EB4A4E">
                      <w:pPr>
                        <w:ind w:left="4320" w:firstLine="720"/>
                        <w:rPr>
                          <w:rFonts w:cs="Times New Roman"/>
                          <w:noProof/>
                          <w:szCs w:val="24"/>
                        </w:rPr>
                      </w:pPr>
                      <w:r w:rsidRPr="0085642B">
                        <w:rPr>
                          <w:rFonts w:cs="Times New Roman"/>
                          <w:noProof/>
                          <w:szCs w:val="24"/>
                        </w:rPr>
                        <w:t xml:space="preserve">Date: </w:t>
                      </w:r>
                      <w:r w:rsidR="00B874D8">
                        <w:rPr>
                          <w:rFonts w:cs="Times New Roman"/>
                          <w:noProof/>
                          <w:szCs w:val="24"/>
                        </w:rPr>
                        <w:t>28 March 2024</w:t>
                      </w:r>
                    </w:p>
                    <w:p w14:paraId="74AE538C" w14:textId="6701BE2D" w:rsidR="00EB4A4E" w:rsidRPr="00F10849" w:rsidRDefault="00EB4A4E" w:rsidP="00EB4A4E">
                      <w:pPr>
                        <w:ind w:left="4320" w:firstLine="720"/>
                        <w:rPr>
                          <w:rFonts w:cs="Times New Roman"/>
                          <w:szCs w:val="24"/>
                        </w:rPr>
                      </w:pPr>
                      <w:r w:rsidRPr="00F10849">
                        <w:rPr>
                          <w:rFonts w:cs="Times New Roman"/>
                          <w:noProof/>
                          <w:szCs w:val="24"/>
                        </w:rPr>
                        <w:t xml:space="preserve">Version: </w:t>
                      </w:r>
                      <w:r w:rsidRPr="000B6F53">
                        <w:rPr>
                          <w:rFonts w:cs="Times New Roman"/>
                          <w:noProof/>
                          <w:szCs w:val="24"/>
                        </w:rPr>
                        <w:t>1.</w:t>
                      </w:r>
                      <w:r w:rsidR="00B874D8">
                        <w:rPr>
                          <w:rFonts w:cs="Times New Roman"/>
                          <w:noProof/>
                          <w:szCs w:val="24"/>
                        </w:rPr>
                        <w:t>10</w:t>
                      </w:r>
                    </w:p>
                  </w:txbxContent>
                </v:textbox>
                <w10:wrap anchory="page"/>
              </v:shape>
            </w:pict>
          </mc:Fallback>
        </mc:AlternateContent>
      </w:r>
      <w:r w:rsidR="009465BB" w:rsidRPr="00105507">
        <w:br w:type="page"/>
      </w:r>
    </w:p>
    <w:p w14:paraId="20A0FE17" w14:textId="14E9F76A" w:rsidR="009465BB" w:rsidRDefault="009465BB" w:rsidP="007A7FF9"/>
    <w:tbl>
      <w:tblPr>
        <w:tblStyle w:val="TableGrid"/>
        <w:tblW w:w="9967" w:type="dxa"/>
        <w:tblInd w:w="378" w:type="dxa"/>
        <w:tblLook w:val="04A0" w:firstRow="1" w:lastRow="0" w:firstColumn="1" w:lastColumn="0" w:noHBand="0" w:noVBand="1"/>
      </w:tblPr>
      <w:tblGrid>
        <w:gridCol w:w="1350"/>
        <w:gridCol w:w="2610"/>
        <w:gridCol w:w="6007"/>
      </w:tblGrid>
      <w:tr w:rsidR="00EB4A4E" w:rsidRPr="002F1892" w14:paraId="6D3B0D95" w14:textId="77777777" w:rsidTr="00B15B5B">
        <w:tc>
          <w:tcPr>
            <w:tcW w:w="9967" w:type="dxa"/>
            <w:gridSpan w:val="3"/>
          </w:tcPr>
          <w:p w14:paraId="3CB0FF33" w14:textId="77777777" w:rsidR="00EB4A4E" w:rsidRPr="002F1892" w:rsidRDefault="00EB4A4E" w:rsidP="00B15B5B">
            <w:pPr>
              <w:pStyle w:val="NoSpacing"/>
              <w:jc w:val="center"/>
              <w:rPr>
                <w:rFonts w:ascii="Times New Roman" w:hAnsi="Times New Roman" w:cs="Times New Roman"/>
                <w:sz w:val="24"/>
                <w:szCs w:val="24"/>
              </w:rPr>
            </w:pPr>
            <w:r w:rsidRPr="002F1892">
              <w:rPr>
                <w:rFonts w:ascii="Times New Roman" w:hAnsi="Times New Roman" w:cs="Times New Roman"/>
                <w:sz w:val="24"/>
                <w:szCs w:val="24"/>
              </w:rPr>
              <w:t>Record of Changes</w:t>
            </w:r>
          </w:p>
        </w:tc>
      </w:tr>
      <w:tr w:rsidR="00EB4A4E" w:rsidRPr="002F1892" w14:paraId="497618CE" w14:textId="77777777" w:rsidTr="00B15B5B">
        <w:trPr>
          <w:trHeight w:val="287"/>
        </w:trPr>
        <w:tc>
          <w:tcPr>
            <w:tcW w:w="1350" w:type="dxa"/>
            <w:shd w:val="clear" w:color="auto" w:fill="BFBFBF" w:themeFill="background1" w:themeFillShade="BF"/>
          </w:tcPr>
          <w:p w14:paraId="0D8506F7"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Version</w:t>
            </w:r>
          </w:p>
        </w:tc>
        <w:tc>
          <w:tcPr>
            <w:tcW w:w="2610" w:type="dxa"/>
            <w:shd w:val="clear" w:color="auto" w:fill="BFBFBF" w:themeFill="background1" w:themeFillShade="BF"/>
          </w:tcPr>
          <w:p w14:paraId="4368F2B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Effective Date</w:t>
            </w:r>
          </w:p>
        </w:tc>
        <w:tc>
          <w:tcPr>
            <w:tcW w:w="6007" w:type="dxa"/>
            <w:shd w:val="clear" w:color="auto" w:fill="BFBFBF" w:themeFill="background1" w:themeFillShade="BF"/>
          </w:tcPr>
          <w:p w14:paraId="2C335CA6"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Summary</w:t>
            </w:r>
          </w:p>
        </w:tc>
      </w:tr>
      <w:tr w:rsidR="00EB4A4E" w:rsidRPr="002F1892" w14:paraId="566C9639" w14:textId="77777777" w:rsidTr="00B15B5B">
        <w:tc>
          <w:tcPr>
            <w:tcW w:w="1350" w:type="dxa"/>
          </w:tcPr>
          <w:p w14:paraId="52A2822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softHyphen/>
            </w:r>
            <w:r w:rsidRPr="002F1892">
              <w:rPr>
                <w:rFonts w:ascii="Times New Roman" w:hAnsi="Times New Roman" w:cs="Times New Roman"/>
                <w:sz w:val="24"/>
                <w:szCs w:val="24"/>
              </w:rPr>
              <w:softHyphen/>
            </w:r>
            <w:r w:rsidRPr="002F1892">
              <w:rPr>
                <w:rFonts w:ascii="Times New Roman" w:hAnsi="Times New Roman" w:cs="Times New Roman"/>
                <w:sz w:val="24"/>
                <w:szCs w:val="24"/>
              </w:rPr>
              <w:softHyphen/>
              <w:t>1.0</w:t>
            </w:r>
          </w:p>
        </w:tc>
        <w:tc>
          <w:tcPr>
            <w:tcW w:w="2610" w:type="dxa"/>
          </w:tcPr>
          <w:p w14:paraId="3F67306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27 </w:t>
            </w:r>
            <w:r>
              <w:rPr>
                <w:rFonts w:ascii="Times New Roman" w:hAnsi="Times New Roman" w:cs="Times New Roman"/>
                <w:sz w:val="24"/>
                <w:szCs w:val="24"/>
              </w:rPr>
              <w:t>April</w:t>
            </w:r>
            <w:r w:rsidRPr="002F1892">
              <w:rPr>
                <w:rFonts w:ascii="Times New Roman" w:hAnsi="Times New Roman" w:cs="Times New Roman"/>
                <w:sz w:val="24"/>
                <w:szCs w:val="24"/>
              </w:rPr>
              <w:t xml:space="preserve"> 2015</w:t>
            </w:r>
          </w:p>
        </w:tc>
        <w:tc>
          <w:tcPr>
            <w:tcW w:w="6007" w:type="dxa"/>
          </w:tcPr>
          <w:p w14:paraId="74B81E3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Basic document.</w:t>
            </w:r>
          </w:p>
        </w:tc>
      </w:tr>
      <w:tr w:rsidR="00EB4A4E" w:rsidRPr="002F1892" w14:paraId="43F86ED3" w14:textId="77777777" w:rsidTr="00B15B5B">
        <w:tc>
          <w:tcPr>
            <w:tcW w:w="1350" w:type="dxa"/>
          </w:tcPr>
          <w:p w14:paraId="1ECBEBFD"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1.1</w:t>
            </w:r>
          </w:p>
        </w:tc>
        <w:tc>
          <w:tcPr>
            <w:tcW w:w="2610" w:type="dxa"/>
          </w:tcPr>
          <w:p w14:paraId="1029163D"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25 </w:t>
            </w:r>
            <w:r>
              <w:rPr>
                <w:rFonts w:ascii="Times New Roman" w:hAnsi="Times New Roman" w:cs="Times New Roman"/>
                <w:sz w:val="24"/>
                <w:szCs w:val="24"/>
              </w:rPr>
              <w:t>September</w:t>
            </w:r>
            <w:r w:rsidRPr="002F1892">
              <w:rPr>
                <w:rFonts w:ascii="Times New Roman" w:hAnsi="Times New Roman" w:cs="Times New Roman"/>
                <w:sz w:val="24"/>
                <w:szCs w:val="24"/>
              </w:rPr>
              <w:t xml:space="preserve"> 2015</w:t>
            </w:r>
          </w:p>
        </w:tc>
        <w:tc>
          <w:tcPr>
            <w:tcW w:w="6007" w:type="dxa"/>
          </w:tcPr>
          <w:p w14:paraId="1346E706"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Changes from comments received from AFNWC.</w:t>
            </w:r>
          </w:p>
          <w:p w14:paraId="221981E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Changes to utilize LHA questions to assist in answering ILA questions.</w:t>
            </w:r>
          </w:p>
          <w:p w14:paraId="4798977D"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(3) Changes reflecting Lessons Learned from the accomplishment of AFLCMC program ILAs. </w:t>
            </w:r>
          </w:p>
        </w:tc>
      </w:tr>
      <w:tr w:rsidR="00EB4A4E" w:rsidRPr="002F1892" w14:paraId="68B6C8E7" w14:textId="77777777" w:rsidTr="00B15B5B">
        <w:tc>
          <w:tcPr>
            <w:tcW w:w="1350" w:type="dxa"/>
          </w:tcPr>
          <w:p w14:paraId="2CC07B6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1.2</w:t>
            </w:r>
          </w:p>
        </w:tc>
        <w:tc>
          <w:tcPr>
            <w:tcW w:w="2610" w:type="dxa"/>
          </w:tcPr>
          <w:p w14:paraId="6F4A133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5 </w:t>
            </w:r>
            <w:r>
              <w:rPr>
                <w:rFonts w:ascii="Times New Roman" w:hAnsi="Times New Roman" w:cs="Times New Roman"/>
                <w:sz w:val="24"/>
                <w:szCs w:val="24"/>
              </w:rPr>
              <w:t>August</w:t>
            </w:r>
            <w:r w:rsidRPr="002F1892">
              <w:rPr>
                <w:rFonts w:ascii="Times New Roman" w:hAnsi="Times New Roman" w:cs="Times New Roman"/>
                <w:sz w:val="24"/>
                <w:szCs w:val="24"/>
              </w:rPr>
              <w:t xml:space="preserve"> 2016</w:t>
            </w:r>
          </w:p>
        </w:tc>
        <w:tc>
          <w:tcPr>
            <w:tcW w:w="6007" w:type="dxa"/>
          </w:tcPr>
          <w:p w14:paraId="07CF7900"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  Changes also made to Logistics Health Assessment (LHA) applicable cross check references.</w:t>
            </w:r>
          </w:p>
          <w:p w14:paraId="3D61B70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No changes made to AFLCMC ILA Process Guide (this document) itself.</w:t>
            </w:r>
          </w:p>
        </w:tc>
      </w:tr>
      <w:tr w:rsidR="00EB4A4E" w:rsidRPr="002F1892" w14:paraId="085B3A21" w14:textId="77777777" w:rsidTr="00B15B5B">
        <w:tc>
          <w:tcPr>
            <w:tcW w:w="1350" w:type="dxa"/>
          </w:tcPr>
          <w:p w14:paraId="47462574"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1.3</w:t>
            </w:r>
          </w:p>
        </w:tc>
        <w:tc>
          <w:tcPr>
            <w:tcW w:w="2610" w:type="dxa"/>
          </w:tcPr>
          <w:p w14:paraId="69179D5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31 </w:t>
            </w:r>
            <w:r>
              <w:rPr>
                <w:rFonts w:ascii="Times New Roman" w:hAnsi="Times New Roman" w:cs="Times New Roman"/>
                <w:sz w:val="24"/>
                <w:szCs w:val="24"/>
              </w:rPr>
              <w:t>March</w:t>
            </w:r>
            <w:r w:rsidRPr="002F1892">
              <w:rPr>
                <w:rFonts w:ascii="Times New Roman" w:hAnsi="Times New Roman" w:cs="Times New Roman"/>
                <w:sz w:val="24"/>
                <w:szCs w:val="24"/>
              </w:rPr>
              <w:t xml:space="preserve"> 2017</w:t>
            </w:r>
          </w:p>
        </w:tc>
        <w:tc>
          <w:tcPr>
            <w:tcW w:w="6007" w:type="dxa"/>
          </w:tcPr>
          <w:p w14:paraId="49FB25E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  Changes also made to Logistics Health Assessment (LHA) applicable cross check references.</w:t>
            </w:r>
          </w:p>
          <w:p w14:paraId="42E939CD"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No changes made to AFLCMC ILA Process Guide (this document) itself.</w:t>
            </w:r>
          </w:p>
        </w:tc>
      </w:tr>
      <w:tr w:rsidR="00EB4A4E" w:rsidRPr="002F1892" w14:paraId="244DBA89" w14:textId="77777777" w:rsidTr="00B15B5B">
        <w:tc>
          <w:tcPr>
            <w:tcW w:w="1350" w:type="dxa"/>
          </w:tcPr>
          <w:p w14:paraId="2ED1B07F"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1.4</w:t>
            </w:r>
          </w:p>
        </w:tc>
        <w:tc>
          <w:tcPr>
            <w:tcW w:w="2610" w:type="dxa"/>
          </w:tcPr>
          <w:p w14:paraId="3D6CCDEE"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15 </w:t>
            </w:r>
            <w:r>
              <w:rPr>
                <w:rFonts w:ascii="Times New Roman" w:hAnsi="Times New Roman" w:cs="Times New Roman"/>
                <w:sz w:val="24"/>
                <w:szCs w:val="24"/>
              </w:rPr>
              <w:t>February</w:t>
            </w:r>
            <w:r w:rsidRPr="002F1892">
              <w:rPr>
                <w:rFonts w:ascii="Times New Roman" w:hAnsi="Times New Roman" w:cs="Times New Roman"/>
                <w:sz w:val="24"/>
                <w:szCs w:val="24"/>
              </w:rPr>
              <w:t xml:space="preserve"> 2018</w:t>
            </w:r>
          </w:p>
        </w:tc>
        <w:tc>
          <w:tcPr>
            <w:tcW w:w="6007" w:type="dxa"/>
          </w:tcPr>
          <w:p w14:paraId="1224FC7B"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Changes made to AFLCMC LA Question Sets (MS B, C, and FRP, and Post-IOC) as a result of Subject Matter Expert (SME) reviews.</w:t>
            </w:r>
          </w:p>
          <w:p w14:paraId="2FF6A61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Updates to policy references in Paragraph 11, References to Law, Policy, Instructions or Guidance.</w:t>
            </w:r>
          </w:p>
        </w:tc>
      </w:tr>
      <w:tr w:rsidR="00EB4A4E" w:rsidRPr="002F1892" w14:paraId="63D3E9D0" w14:textId="77777777" w:rsidTr="00B15B5B">
        <w:tc>
          <w:tcPr>
            <w:tcW w:w="1350" w:type="dxa"/>
          </w:tcPr>
          <w:p w14:paraId="54F9E3DF"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1.5</w:t>
            </w:r>
          </w:p>
        </w:tc>
        <w:tc>
          <w:tcPr>
            <w:tcW w:w="2610" w:type="dxa"/>
          </w:tcPr>
          <w:p w14:paraId="11A7D48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 </w:t>
            </w:r>
            <w:r>
              <w:rPr>
                <w:rFonts w:ascii="Times New Roman" w:hAnsi="Times New Roman" w:cs="Times New Roman"/>
                <w:sz w:val="24"/>
                <w:szCs w:val="24"/>
              </w:rPr>
              <w:t>October</w:t>
            </w:r>
            <w:r w:rsidRPr="002F1892">
              <w:rPr>
                <w:rFonts w:ascii="Times New Roman" w:hAnsi="Times New Roman" w:cs="Times New Roman"/>
                <w:sz w:val="24"/>
                <w:szCs w:val="24"/>
              </w:rPr>
              <w:t xml:space="preserve"> 2018</w:t>
            </w:r>
          </w:p>
        </w:tc>
        <w:tc>
          <w:tcPr>
            <w:tcW w:w="6007" w:type="dxa"/>
          </w:tcPr>
          <w:p w14:paraId="6E90215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Updates to process to form Independent Validation Teams to include reaching out to the AFLCMC Logistics Directorate for team members.</w:t>
            </w:r>
          </w:p>
          <w:p w14:paraId="2A5B1311" w14:textId="1F68C96E"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Clarification of the timing of the Kick</w:t>
            </w:r>
            <w:r w:rsidR="00246C42">
              <w:rPr>
                <w:rFonts w:ascii="Times New Roman" w:hAnsi="Times New Roman" w:cs="Times New Roman"/>
                <w:sz w:val="24"/>
                <w:szCs w:val="24"/>
              </w:rPr>
              <w:t>o</w:t>
            </w:r>
            <w:r w:rsidRPr="002F1892">
              <w:rPr>
                <w:rFonts w:ascii="Times New Roman" w:hAnsi="Times New Roman" w:cs="Times New Roman"/>
                <w:sz w:val="24"/>
                <w:szCs w:val="24"/>
              </w:rPr>
              <w:t>ff Meeting as well as strategy meetings held prior to the Kick</w:t>
            </w:r>
            <w:r w:rsidR="00246C42">
              <w:rPr>
                <w:rFonts w:ascii="Times New Roman" w:hAnsi="Times New Roman" w:cs="Times New Roman"/>
                <w:sz w:val="24"/>
                <w:szCs w:val="24"/>
              </w:rPr>
              <w:t>o</w:t>
            </w:r>
            <w:r w:rsidRPr="002F1892">
              <w:rPr>
                <w:rFonts w:ascii="Times New Roman" w:hAnsi="Times New Roman" w:cs="Times New Roman"/>
                <w:sz w:val="24"/>
                <w:szCs w:val="24"/>
              </w:rPr>
              <w:t>ff Meeting.</w:t>
            </w:r>
          </w:p>
          <w:p w14:paraId="02F749B9"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(3) Updates to policy references in the LA Question Sets.</w:t>
            </w:r>
          </w:p>
        </w:tc>
      </w:tr>
      <w:tr w:rsidR="00EB4A4E" w:rsidRPr="002F1892" w14:paraId="6493F52A" w14:textId="77777777" w:rsidTr="00B15B5B">
        <w:tc>
          <w:tcPr>
            <w:tcW w:w="1350" w:type="dxa"/>
          </w:tcPr>
          <w:p w14:paraId="53BDC5D4"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1.6</w:t>
            </w:r>
          </w:p>
        </w:tc>
        <w:tc>
          <w:tcPr>
            <w:tcW w:w="2610" w:type="dxa"/>
          </w:tcPr>
          <w:p w14:paraId="325B2AC3"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15 </w:t>
            </w:r>
            <w:r>
              <w:rPr>
                <w:rFonts w:ascii="Times New Roman" w:hAnsi="Times New Roman" w:cs="Times New Roman"/>
                <w:sz w:val="24"/>
                <w:szCs w:val="24"/>
              </w:rPr>
              <w:t>April</w:t>
            </w:r>
            <w:r w:rsidRPr="002F1892">
              <w:rPr>
                <w:rFonts w:ascii="Times New Roman" w:hAnsi="Times New Roman" w:cs="Times New Roman"/>
                <w:sz w:val="24"/>
                <w:szCs w:val="24"/>
              </w:rPr>
              <w:t xml:space="preserve"> 2020</w:t>
            </w:r>
          </w:p>
        </w:tc>
        <w:tc>
          <w:tcPr>
            <w:tcW w:w="6007" w:type="dxa"/>
          </w:tcPr>
          <w:p w14:paraId="6E843F06" w14:textId="77777777" w:rsidR="00EB4A4E" w:rsidRPr="002F1892" w:rsidRDefault="00EB4A4E" w:rsidP="009759C9">
            <w:pPr>
              <w:pStyle w:val="NoSpacing"/>
              <w:numPr>
                <w:ilvl w:val="0"/>
                <w:numId w:val="4"/>
              </w:numPr>
              <w:ind w:left="0" w:firstLine="0"/>
              <w:rPr>
                <w:rFonts w:ascii="Times New Roman" w:hAnsi="Times New Roman" w:cs="Times New Roman"/>
                <w:sz w:val="24"/>
                <w:szCs w:val="24"/>
              </w:rPr>
            </w:pPr>
            <w:r w:rsidRPr="002F1892">
              <w:rPr>
                <w:rFonts w:ascii="Times New Roman" w:hAnsi="Times New Roman" w:cs="Times New Roman"/>
                <w:sz w:val="24"/>
                <w:szCs w:val="24"/>
              </w:rPr>
              <w:t xml:space="preserve"> Changes made to AFLCMC LA Question Sets to create a consolidated set of question for both ILA and Logistics Health Assessment (LHA).</w:t>
            </w:r>
          </w:p>
          <w:p w14:paraId="6272AE42" w14:textId="77777777" w:rsidR="00EB4A4E" w:rsidRPr="002F1892" w:rsidRDefault="00EB4A4E" w:rsidP="009759C9">
            <w:pPr>
              <w:pStyle w:val="NoSpacing"/>
              <w:numPr>
                <w:ilvl w:val="0"/>
                <w:numId w:val="4"/>
              </w:numPr>
              <w:ind w:left="0" w:firstLine="0"/>
              <w:rPr>
                <w:rFonts w:ascii="Times New Roman" w:hAnsi="Times New Roman" w:cs="Times New Roman"/>
                <w:sz w:val="24"/>
                <w:szCs w:val="24"/>
              </w:rPr>
            </w:pPr>
            <w:r w:rsidRPr="002F1892">
              <w:rPr>
                <w:rFonts w:ascii="Times New Roman" w:hAnsi="Times New Roman" w:cs="Times New Roman"/>
                <w:sz w:val="24"/>
                <w:szCs w:val="24"/>
              </w:rPr>
              <w:t xml:space="preserve"> Changes made to AFLCMC ILA Process Guide (this document) to reflect consolidated ILA and LHA question sets and approach.</w:t>
            </w:r>
          </w:p>
        </w:tc>
      </w:tr>
      <w:tr w:rsidR="00EB4A4E" w:rsidRPr="002F1892" w14:paraId="0A09168C" w14:textId="77777777" w:rsidTr="00B15B5B">
        <w:tc>
          <w:tcPr>
            <w:tcW w:w="1350" w:type="dxa"/>
          </w:tcPr>
          <w:p w14:paraId="1B312846"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1.7</w:t>
            </w:r>
          </w:p>
        </w:tc>
        <w:tc>
          <w:tcPr>
            <w:tcW w:w="2610" w:type="dxa"/>
          </w:tcPr>
          <w:p w14:paraId="47E2BB01"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Mar</w:t>
            </w:r>
            <w:r>
              <w:rPr>
                <w:rFonts w:ascii="Times New Roman" w:hAnsi="Times New Roman" w:cs="Times New Roman"/>
                <w:sz w:val="24"/>
                <w:szCs w:val="24"/>
              </w:rPr>
              <w:t>ch 2021</w:t>
            </w:r>
          </w:p>
        </w:tc>
        <w:tc>
          <w:tcPr>
            <w:tcW w:w="6007" w:type="dxa"/>
          </w:tcPr>
          <w:p w14:paraId="602CEA55"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Table 2, WBS 2.0 – reworded to iterate the use approved LHA as part of the ILA.</w:t>
            </w:r>
          </w:p>
          <w:p w14:paraId="362697F8"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(2) Para 3.1 – updated reference and verbiage to reflect DoDI 5000.85.</w:t>
            </w:r>
          </w:p>
          <w:p w14:paraId="01A0DDD0"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lastRenderedPageBreak/>
              <w:t>(3) Para 4.1 – updated reference and verbiage to reflect DoDI 5000.85 and AFI 63-101.</w:t>
            </w:r>
          </w:p>
          <w:p w14:paraId="136A2A70"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(4) Para 4.2 – included suggested columns to be added to question set for ease of ILA tracking.</w:t>
            </w:r>
          </w:p>
          <w:p w14:paraId="6AEAD52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(5) Paragraph 5.2 – reworded to iterate the use approved LHA as part of the ILA.</w:t>
            </w:r>
          </w:p>
          <w:p w14:paraId="4E00A6B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(6) Updated embedded Outbrief slides.</w:t>
            </w:r>
          </w:p>
        </w:tc>
      </w:tr>
      <w:tr w:rsidR="00EB4A4E" w:rsidRPr="002F1892" w14:paraId="0E6C28CB" w14:textId="77777777" w:rsidTr="00B15B5B">
        <w:tc>
          <w:tcPr>
            <w:tcW w:w="1350" w:type="dxa"/>
          </w:tcPr>
          <w:p w14:paraId="19B2BEB2"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lastRenderedPageBreak/>
              <w:t>1.8</w:t>
            </w:r>
          </w:p>
        </w:tc>
        <w:tc>
          <w:tcPr>
            <w:tcW w:w="2610" w:type="dxa"/>
          </w:tcPr>
          <w:p w14:paraId="794A713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color w:val="000000" w:themeColor="text1"/>
                <w:sz w:val="24"/>
                <w:szCs w:val="24"/>
              </w:rPr>
              <w:t>15 Apr</w:t>
            </w:r>
            <w:r>
              <w:rPr>
                <w:rFonts w:ascii="Times New Roman" w:hAnsi="Times New Roman" w:cs="Times New Roman"/>
                <w:color w:val="000000" w:themeColor="text1"/>
                <w:sz w:val="24"/>
                <w:szCs w:val="24"/>
              </w:rPr>
              <w:t>il</w:t>
            </w:r>
            <w:r w:rsidRPr="002F18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2022</w:t>
            </w:r>
          </w:p>
        </w:tc>
        <w:tc>
          <w:tcPr>
            <w:tcW w:w="6007" w:type="dxa"/>
          </w:tcPr>
          <w:p w14:paraId="37E6B19C"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(1) Updated Assessment/ILA Criteria to utilize approved LHA or tailored assessment question set as the ILA PO Self-Assessment.</w:t>
            </w:r>
          </w:p>
          <w:p w14:paraId="28388B1C"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 xml:space="preserve">(2) </w:t>
            </w:r>
            <w:r w:rsidRPr="002F1892">
              <w:rPr>
                <w:rFonts w:ascii="Times New Roman" w:hAnsi="Times New Roman" w:cs="Times New Roman"/>
                <w:color w:val="000000"/>
                <w:sz w:val="24"/>
                <w:szCs w:val="24"/>
              </w:rPr>
              <w:t>Updated ILA IVT qualifications (Table 1) to include new APDP certifications.</w:t>
            </w:r>
          </w:p>
          <w:p w14:paraId="1C3D780E" w14:textId="77777777" w:rsidR="00EB4A4E" w:rsidRPr="002F1892" w:rsidRDefault="00EB4A4E" w:rsidP="00B15B5B">
            <w:pPr>
              <w:pStyle w:val="NoSpacing"/>
              <w:rPr>
                <w:rFonts w:ascii="Times New Roman" w:hAnsi="Times New Roman" w:cs="Times New Roman"/>
                <w:color w:val="000000"/>
                <w:sz w:val="24"/>
                <w:szCs w:val="24"/>
              </w:rPr>
            </w:pPr>
            <w:r w:rsidRPr="002F1892">
              <w:rPr>
                <w:rFonts w:ascii="Times New Roman" w:hAnsi="Times New Roman" w:cs="Times New Roman"/>
                <w:color w:val="000000"/>
                <w:sz w:val="24"/>
                <w:szCs w:val="24"/>
              </w:rPr>
              <w:t>(3) Updated Entry/Exit criteria and non-MDAP participation left to MDA discretion.</w:t>
            </w:r>
          </w:p>
          <w:p w14:paraId="7D33847A"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(4) Updated/added IVT recommendations (Sections 5.1.2.1, 5.1.2.2).</w:t>
            </w:r>
          </w:p>
          <w:p w14:paraId="3C6E42E4"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(5) Updated references to reflect DoDI 5000.91 and Section 4325 of Title 10, U.S.C.</w:t>
            </w:r>
          </w:p>
          <w:p w14:paraId="6D09075B" w14:textId="77777777" w:rsidR="00EB4A4E" w:rsidRPr="002F1892" w:rsidRDefault="00EB4A4E" w:rsidP="00B15B5B">
            <w:pPr>
              <w:pStyle w:val="NoSpacing"/>
              <w:rPr>
                <w:rFonts w:ascii="Times New Roman" w:hAnsi="Times New Roman" w:cs="Times New Roman"/>
                <w:sz w:val="24"/>
                <w:szCs w:val="24"/>
              </w:rPr>
            </w:pPr>
            <w:r w:rsidRPr="002F1892">
              <w:rPr>
                <w:rFonts w:ascii="Times New Roman" w:hAnsi="Times New Roman" w:cs="Times New Roman"/>
                <w:sz w:val="24"/>
                <w:szCs w:val="24"/>
              </w:rPr>
              <w:t>(6) Removed embedded consolidated ILA/LHA question set for the ability to update outside of any process.</w:t>
            </w:r>
          </w:p>
        </w:tc>
      </w:tr>
      <w:tr w:rsidR="00EB4A4E" w:rsidRPr="002F1892" w14:paraId="41DE3EDE" w14:textId="77777777" w:rsidTr="00B15B5B">
        <w:tc>
          <w:tcPr>
            <w:tcW w:w="1350" w:type="dxa"/>
          </w:tcPr>
          <w:p w14:paraId="6665BB9A" w14:textId="77777777" w:rsidR="00EB4A4E" w:rsidRPr="002F1892" w:rsidRDefault="00EB4A4E" w:rsidP="00B15B5B">
            <w:pPr>
              <w:pStyle w:val="NoSpacing"/>
              <w:rPr>
                <w:rFonts w:ascii="Times New Roman" w:hAnsi="Times New Roman" w:cs="Times New Roman"/>
                <w:sz w:val="24"/>
                <w:szCs w:val="24"/>
              </w:rPr>
            </w:pPr>
            <w:r>
              <w:rPr>
                <w:rFonts w:ascii="Times New Roman" w:hAnsi="Times New Roman" w:cs="Times New Roman"/>
                <w:sz w:val="24"/>
                <w:szCs w:val="24"/>
              </w:rPr>
              <w:t>1.9</w:t>
            </w:r>
          </w:p>
        </w:tc>
        <w:tc>
          <w:tcPr>
            <w:tcW w:w="2610" w:type="dxa"/>
          </w:tcPr>
          <w:p w14:paraId="67DAE433" w14:textId="7191918F" w:rsidR="00EB4A4E" w:rsidRPr="002B1A2D" w:rsidRDefault="00310979" w:rsidP="00B15B5B">
            <w:pPr>
              <w:pStyle w:val="NoSpacing"/>
              <w:rPr>
                <w:rFonts w:ascii="Times New Roman" w:hAnsi="Times New Roman" w:cs="Times New Roman"/>
                <w:color w:val="FF0000"/>
                <w:sz w:val="24"/>
                <w:szCs w:val="24"/>
              </w:rPr>
            </w:pPr>
            <w:r>
              <w:rPr>
                <w:rFonts w:ascii="Times New Roman" w:hAnsi="Times New Roman" w:cs="Times New Roman"/>
                <w:sz w:val="24"/>
                <w:szCs w:val="24"/>
              </w:rPr>
              <w:t xml:space="preserve">28 March </w:t>
            </w:r>
            <w:r w:rsidR="00AD46FB" w:rsidRPr="00503C08">
              <w:rPr>
                <w:rFonts w:ascii="Times New Roman" w:hAnsi="Times New Roman" w:cs="Times New Roman"/>
                <w:sz w:val="24"/>
                <w:szCs w:val="24"/>
              </w:rPr>
              <w:t>2023</w:t>
            </w:r>
          </w:p>
        </w:tc>
        <w:tc>
          <w:tcPr>
            <w:tcW w:w="6007" w:type="dxa"/>
          </w:tcPr>
          <w:p w14:paraId="26E97723" w14:textId="56824273" w:rsidR="00EB4A4E" w:rsidRDefault="008A0034" w:rsidP="008A0034">
            <w:pPr>
              <w:pStyle w:val="NoSpacing"/>
              <w:rPr>
                <w:rFonts w:ascii="Times New Roman" w:hAnsi="Times New Roman" w:cs="Times New Roman"/>
                <w:sz w:val="24"/>
                <w:szCs w:val="24"/>
              </w:rPr>
            </w:pPr>
            <w:r w:rsidRPr="008A0034">
              <w:rPr>
                <w:rFonts w:ascii="Times New Roman" w:hAnsi="Times New Roman" w:cs="Times New Roman"/>
                <w:sz w:val="24"/>
                <w:szCs w:val="24"/>
              </w:rPr>
              <w:t>(1</w:t>
            </w:r>
            <w:r>
              <w:rPr>
                <w:rFonts w:ascii="Times New Roman" w:hAnsi="Times New Roman" w:cs="Times New Roman"/>
                <w:sz w:val="24"/>
                <w:szCs w:val="24"/>
              </w:rPr>
              <w:t xml:space="preserve">) </w:t>
            </w:r>
            <w:r w:rsidR="00EB4A4E">
              <w:rPr>
                <w:rFonts w:ascii="Times New Roman" w:hAnsi="Times New Roman" w:cs="Times New Roman"/>
                <w:sz w:val="24"/>
                <w:szCs w:val="24"/>
              </w:rPr>
              <w:t>Updated Figure 1 for readability</w:t>
            </w:r>
            <w:r w:rsidR="00B31768">
              <w:rPr>
                <w:rFonts w:ascii="Times New Roman" w:hAnsi="Times New Roman" w:cs="Times New Roman"/>
                <w:sz w:val="24"/>
                <w:szCs w:val="24"/>
              </w:rPr>
              <w:t>.</w:t>
            </w:r>
            <w:r w:rsidR="00EB4A4E">
              <w:rPr>
                <w:rFonts w:ascii="Times New Roman" w:hAnsi="Times New Roman" w:cs="Times New Roman"/>
                <w:sz w:val="24"/>
                <w:szCs w:val="24"/>
              </w:rPr>
              <w:t xml:space="preserve">  </w:t>
            </w:r>
          </w:p>
          <w:p w14:paraId="76DE855D" w14:textId="56059605" w:rsidR="008A0034" w:rsidRDefault="008A0034" w:rsidP="008A0034">
            <w:pPr>
              <w:pStyle w:val="NoSpacing"/>
              <w:rPr>
                <w:rFonts w:ascii="Times New Roman" w:hAnsi="Times New Roman" w:cs="Times New Roman"/>
                <w:sz w:val="24"/>
                <w:szCs w:val="24"/>
              </w:rPr>
            </w:pPr>
            <w:r>
              <w:rPr>
                <w:rFonts w:ascii="Times New Roman" w:hAnsi="Times New Roman" w:cs="Times New Roman"/>
                <w:sz w:val="24"/>
                <w:szCs w:val="24"/>
              </w:rPr>
              <w:t xml:space="preserve">(2) </w:t>
            </w:r>
            <w:r w:rsidR="00310979">
              <w:rPr>
                <w:rFonts w:ascii="Times New Roman" w:hAnsi="Times New Roman" w:cs="Times New Roman"/>
                <w:sz w:val="24"/>
                <w:szCs w:val="24"/>
              </w:rPr>
              <w:t>Updated/a</w:t>
            </w:r>
            <w:r>
              <w:rPr>
                <w:rFonts w:ascii="Times New Roman" w:hAnsi="Times New Roman" w:cs="Times New Roman"/>
                <w:sz w:val="24"/>
                <w:szCs w:val="24"/>
              </w:rPr>
              <w:t xml:space="preserve">dded </w:t>
            </w:r>
            <w:r w:rsidR="00310979">
              <w:rPr>
                <w:rFonts w:ascii="Times New Roman" w:hAnsi="Times New Roman" w:cs="Times New Roman"/>
                <w:sz w:val="24"/>
                <w:szCs w:val="24"/>
              </w:rPr>
              <w:t>Section 8-</w:t>
            </w:r>
            <w:r>
              <w:rPr>
                <w:rFonts w:ascii="Times New Roman" w:hAnsi="Times New Roman" w:cs="Times New Roman"/>
                <w:sz w:val="24"/>
                <w:szCs w:val="24"/>
              </w:rPr>
              <w:t>Roles/Responsibilities deta</w:t>
            </w:r>
            <w:r w:rsidR="00310979">
              <w:rPr>
                <w:rFonts w:ascii="Times New Roman" w:hAnsi="Times New Roman" w:cs="Times New Roman"/>
                <w:sz w:val="24"/>
                <w:szCs w:val="24"/>
              </w:rPr>
              <w:t>ils</w:t>
            </w:r>
            <w:r w:rsidR="00B31768">
              <w:rPr>
                <w:rFonts w:ascii="Times New Roman" w:hAnsi="Times New Roman" w:cs="Times New Roman"/>
                <w:sz w:val="24"/>
                <w:szCs w:val="24"/>
              </w:rPr>
              <w:t>.</w:t>
            </w:r>
          </w:p>
          <w:p w14:paraId="53716FE3" w14:textId="2FB73E01" w:rsidR="008A0034" w:rsidRPr="002F1892" w:rsidRDefault="008A0034" w:rsidP="008A0034">
            <w:pPr>
              <w:pStyle w:val="NoSpacing"/>
              <w:rPr>
                <w:rFonts w:ascii="Times New Roman" w:hAnsi="Times New Roman" w:cs="Times New Roman"/>
                <w:sz w:val="24"/>
                <w:szCs w:val="24"/>
              </w:rPr>
            </w:pPr>
            <w:r>
              <w:rPr>
                <w:rFonts w:ascii="Times New Roman" w:hAnsi="Times New Roman" w:cs="Times New Roman"/>
                <w:sz w:val="24"/>
                <w:szCs w:val="24"/>
              </w:rPr>
              <w:t xml:space="preserve">(3) </w:t>
            </w:r>
            <w:r w:rsidR="00B31768">
              <w:rPr>
                <w:rFonts w:ascii="Times New Roman" w:hAnsi="Times New Roman" w:cs="Times New Roman"/>
                <w:sz w:val="24"/>
                <w:szCs w:val="24"/>
              </w:rPr>
              <w:t xml:space="preserve">Separated </w:t>
            </w:r>
            <w:r w:rsidR="000338D3">
              <w:rPr>
                <w:rFonts w:ascii="Times New Roman" w:hAnsi="Times New Roman" w:cs="Times New Roman"/>
                <w:sz w:val="24"/>
                <w:szCs w:val="24"/>
              </w:rPr>
              <w:t xml:space="preserve">WBS </w:t>
            </w:r>
            <w:r w:rsidR="00B31768">
              <w:rPr>
                <w:rFonts w:ascii="Times New Roman" w:hAnsi="Times New Roman" w:cs="Times New Roman"/>
                <w:sz w:val="24"/>
                <w:szCs w:val="24"/>
              </w:rPr>
              <w:t>into attachment.</w:t>
            </w:r>
          </w:p>
        </w:tc>
      </w:tr>
      <w:tr w:rsidR="009759C9" w:rsidRPr="002F1892" w14:paraId="665CBA38" w14:textId="77777777" w:rsidTr="00B15B5B">
        <w:tc>
          <w:tcPr>
            <w:tcW w:w="1350" w:type="dxa"/>
          </w:tcPr>
          <w:p w14:paraId="60BD8809" w14:textId="2A0BD4D5" w:rsidR="009759C9" w:rsidRDefault="009759C9" w:rsidP="00B15B5B">
            <w:pPr>
              <w:pStyle w:val="NoSpacing"/>
              <w:rPr>
                <w:rFonts w:ascii="Times New Roman" w:hAnsi="Times New Roman" w:cs="Times New Roman"/>
                <w:sz w:val="24"/>
                <w:szCs w:val="24"/>
              </w:rPr>
            </w:pPr>
            <w:r>
              <w:rPr>
                <w:rFonts w:ascii="Times New Roman" w:hAnsi="Times New Roman" w:cs="Times New Roman"/>
                <w:sz w:val="24"/>
                <w:szCs w:val="24"/>
              </w:rPr>
              <w:t>1.10</w:t>
            </w:r>
          </w:p>
        </w:tc>
        <w:tc>
          <w:tcPr>
            <w:tcW w:w="2610" w:type="dxa"/>
          </w:tcPr>
          <w:p w14:paraId="6218AF90" w14:textId="56C01FFC" w:rsidR="009759C9" w:rsidRPr="00894B4B" w:rsidRDefault="009759C9" w:rsidP="00B15B5B">
            <w:pPr>
              <w:pStyle w:val="NoSpacing"/>
              <w:rPr>
                <w:rFonts w:ascii="Times New Roman" w:hAnsi="Times New Roman" w:cs="Times New Roman"/>
                <w:color w:val="000000" w:themeColor="text1"/>
                <w:sz w:val="24"/>
                <w:szCs w:val="24"/>
              </w:rPr>
            </w:pPr>
            <w:r w:rsidRPr="00894B4B">
              <w:rPr>
                <w:rFonts w:ascii="Times New Roman" w:hAnsi="Times New Roman" w:cs="Times New Roman"/>
                <w:color w:val="000000" w:themeColor="text1"/>
                <w:sz w:val="24"/>
                <w:szCs w:val="24"/>
              </w:rPr>
              <w:t>28 March 202</w:t>
            </w:r>
            <w:r w:rsidR="00894B4B" w:rsidRPr="00894B4B">
              <w:rPr>
                <w:rFonts w:ascii="Times New Roman" w:hAnsi="Times New Roman" w:cs="Times New Roman"/>
                <w:color w:val="000000" w:themeColor="text1"/>
                <w:sz w:val="24"/>
                <w:szCs w:val="24"/>
              </w:rPr>
              <w:t>4</w:t>
            </w:r>
          </w:p>
        </w:tc>
        <w:tc>
          <w:tcPr>
            <w:tcW w:w="6007" w:type="dxa"/>
          </w:tcPr>
          <w:p w14:paraId="71AC87B3" w14:textId="5B50D546" w:rsidR="00FC5ED6" w:rsidRDefault="00FC5ED6" w:rsidP="00FC5ED6">
            <w:pPr>
              <w:pStyle w:val="NoSpacing"/>
              <w:rPr>
                <w:rFonts w:ascii="Times New Roman" w:hAnsi="Times New Roman" w:cs="Times New Roman"/>
                <w:color w:val="000000" w:themeColor="text1"/>
                <w:sz w:val="24"/>
                <w:szCs w:val="24"/>
              </w:rPr>
            </w:pPr>
            <w:r w:rsidRPr="00FC5E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Updated </w:t>
            </w:r>
            <w:r w:rsidRPr="00813924">
              <w:rPr>
                <w:rFonts w:ascii="Times New Roman" w:hAnsi="Times New Roman" w:cs="Times New Roman"/>
                <w:color w:val="000000" w:themeColor="text1"/>
                <w:sz w:val="24"/>
                <w:szCs w:val="24"/>
              </w:rPr>
              <w:t xml:space="preserve">DAFI 63-101/20-101 </w:t>
            </w:r>
            <w:r>
              <w:rPr>
                <w:rFonts w:ascii="Times New Roman" w:hAnsi="Times New Roman" w:cs="Times New Roman"/>
                <w:color w:val="000000" w:themeColor="text1"/>
                <w:sz w:val="24"/>
                <w:szCs w:val="24"/>
              </w:rPr>
              <w:t>and D</w:t>
            </w:r>
            <w:r w:rsidRPr="005A426B">
              <w:rPr>
                <w:rFonts w:ascii="Times New Roman" w:hAnsi="Times New Roman" w:cs="Times New Roman"/>
                <w:color w:val="000000" w:themeColor="text1"/>
                <w:sz w:val="24"/>
                <w:szCs w:val="24"/>
              </w:rPr>
              <w:t>oD LA Guidebook</w:t>
            </w:r>
            <w:r>
              <w:rPr>
                <w:rFonts w:ascii="Times New Roman" w:hAnsi="Times New Roman" w:cs="Times New Roman"/>
                <w:color w:val="000000" w:themeColor="text1"/>
                <w:sz w:val="24"/>
                <w:szCs w:val="24"/>
              </w:rPr>
              <w:t xml:space="preserve"> references.</w:t>
            </w:r>
          </w:p>
          <w:p w14:paraId="1FC30834" w14:textId="276959CA" w:rsidR="00894B4B" w:rsidRPr="00894B4B" w:rsidRDefault="00FC5ED6" w:rsidP="00FC5ED6">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5A426B">
              <w:rPr>
                <w:rFonts w:ascii="Times New Roman" w:hAnsi="Times New Roman" w:cs="Times New Roman"/>
                <w:color w:val="000000" w:themeColor="text1"/>
                <w:sz w:val="24"/>
                <w:szCs w:val="24"/>
              </w:rPr>
              <w:t xml:space="preserve">Reworked </w:t>
            </w:r>
            <w:r w:rsidR="00894B4B" w:rsidRPr="00894B4B">
              <w:rPr>
                <w:rFonts w:ascii="Times New Roman" w:hAnsi="Times New Roman" w:cs="Times New Roman"/>
                <w:color w:val="000000" w:themeColor="text1"/>
                <w:sz w:val="24"/>
                <w:szCs w:val="24"/>
              </w:rPr>
              <w:t xml:space="preserve">Figure 1 </w:t>
            </w:r>
            <w:r w:rsidR="005A426B">
              <w:rPr>
                <w:rFonts w:ascii="Times New Roman" w:hAnsi="Times New Roman" w:cs="Times New Roman"/>
                <w:color w:val="000000" w:themeColor="text1"/>
                <w:sz w:val="24"/>
                <w:szCs w:val="24"/>
              </w:rPr>
              <w:t xml:space="preserve">for </w:t>
            </w:r>
            <w:r w:rsidR="00894B4B" w:rsidRPr="00894B4B">
              <w:rPr>
                <w:rFonts w:ascii="Times New Roman" w:hAnsi="Times New Roman" w:cs="Times New Roman"/>
                <w:color w:val="000000" w:themeColor="text1"/>
                <w:sz w:val="24"/>
                <w:szCs w:val="24"/>
              </w:rPr>
              <w:t>clarification</w:t>
            </w:r>
            <w:r w:rsidR="00894B4B">
              <w:rPr>
                <w:rFonts w:ascii="Times New Roman" w:hAnsi="Times New Roman" w:cs="Times New Roman"/>
                <w:color w:val="000000" w:themeColor="text1"/>
                <w:sz w:val="24"/>
                <w:szCs w:val="24"/>
              </w:rPr>
              <w:t>.</w:t>
            </w:r>
          </w:p>
          <w:p w14:paraId="36154646" w14:textId="7AD4B947" w:rsidR="004929F8" w:rsidRDefault="00894B4B" w:rsidP="00894B4B">
            <w:pPr>
              <w:pStyle w:val="NoSpacing"/>
              <w:rPr>
                <w:rFonts w:ascii="Times New Roman" w:hAnsi="Times New Roman" w:cs="Times New Roman"/>
                <w:color w:val="000000" w:themeColor="text1"/>
                <w:sz w:val="24"/>
                <w:szCs w:val="24"/>
              </w:rPr>
            </w:pPr>
            <w:r w:rsidRPr="00894B4B">
              <w:rPr>
                <w:rFonts w:ascii="Times New Roman" w:hAnsi="Times New Roman" w:cs="Times New Roman"/>
                <w:color w:val="000000" w:themeColor="text1"/>
                <w:sz w:val="24"/>
                <w:szCs w:val="24"/>
              </w:rPr>
              <w:t>(</w:t>
            </w:r>
            <w:r w:rsidR="00FC5ED6">
              <w:rPr>
                <w:rFonts w:ascii="Times New Roman" w:hAnsi="Times New Roman" w:cs="Times New Roman"/>
                <w:color w:val="000000" w:themeColor="text1"/>
                <w:sz w:val="24"/>
                <w:szCs w:val="24"/>
              </w:rPr>
              <w:t>3</w:t>
            </w:r>
            <w:r w:rsidRPr="00894B4B">
              <w:rPr>
                <w:rFonts w:ascii="Times New Roman" w:hAnsi="Times New Roman" w:cs="Times New Roman"/>
                <w:color w:val="000000" w:themeColor="text1"/>
                <w:sz w:val="24"/>
                <w:szCs w:val="24"/>
              </w:rPr>
              <w:t xml:space="preserve">) Added SR </w:t>
            </w:r>
            <w:r w:rsidR="009759C9" w:rsidRPr="00894B4B">
              <w:rPr>
                <w:rFonts w:ascii="Times New Roman" w:hAnsi="Times New Roman" w:cs="Times New Roman"/>
                <w:color w:val="000000" w:themeColor="text1"/>
                <w:sz w:val="24"/>
                <w:szCs w:val="24"/>
              </w:rPr>
              <w:t>transition</w:t>
            </w:r>
            <w:r w:rsidRPr="00894B4B">
              <w:rPr>
                <w:rFonts w:ascii="Times New Roman" w:hAnsi="Times New Roman" w:cs="Times New Roman"/>
                <w:color w:val="000000" w:themeColor="text1"/>
                <w:sz w:val="24"/>
                <w:szCs w:val="24"/>
              </w:rPr>
              <w:t xml:space="preserve"> to Exit Criteria and References</w:t>
            </w:r>
            <w:r>
              <w:rPr>
                <w:rFonts w:ascii="Times New Roman" w:hAnsi="Times New Roman" w:cs="Times New Roman"/>
                <w:color w:val="000000" w:themeColor="text1"/>
                <w:sz w:val="24"/>
                <w:szCs w:val="24"/>
              </w:rPr>
              <w:t>.</w:t>
            </w:r>
          </w:p>
          <w:p w14:paraId="68141B00" w14:textId="53E3BE32" w:rsidR="008B7EF9" w:rsidRPr="00894B4B" w:rsidRDefault="008B7EF9" w:rsidP="00FC5ED6">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C5ED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Updated AFLCMC Template attachments.</w:t>
            </w:r>
          </w:p>
        </w:tc>
      </w:tr>
    </w:tbl>
    <w:p w14:paraId="6EC54CA3" w14:textId="211C6C0D" w:rsidR="00EB4A4E" w:rsidRDefault="00EB4A4E" w:rsidP="007A7FF9"/>
    <w:p w14:paraId="5A69FAB3" w14:textId="2EC385E9" w:rsidR="00EB4A4E" w:rsidRDefault="00EB4A4E" w:rsidP="007A7FF9"/>
    <w:p w14:paraId="1DF5102B" w14:textId="5D79F0E6" w:rsidR="00EB4A4E" w:rsidRDefault="00EB4A4E" w:rsidP="007A7FF9"/>
    <w:p w14:paraId="2A1B98FF" w14:textId="7FC9489F" w:rsidR="00EB4A4E" w:rsidRDefault="00EB4A4E" w:rsidP="007A7FF9"/>
    <w:p w14:paraId="67F401BB" w14:textId="16F35A72" w:rsidR="00EB4A4E" w:rsidRDefault="00EB4A4E" w:rsidP="007A7FF9"/>
    <w:p w14:paraId="10E19664" w14:textId="39533F0A" w:rsidR="00EB4A4E" w:rsidRDefault="00EB4A4E" w:rsidP="007A7FF9"/>
    <w:p w14:paraId="49A62BC3" w14:textId="06E9BC79" w:rsidR="00EB4A4E" w:rsidRDefault="00EB4A4E" w:rsidP="007A7FF9"/>
    <w:p w14:paraId="4FF01F42" w14:textId="49EC14BF" w:rsidR="00EB4A4E" w:rsidRDefault="00EB4A4E" w:rsidP="007A7FF9"/>
    <w:p w14:paraId="00E4C133" w14:textId="62D484E3" w:rsidR="00EB4A4E" w:rsidRDefault="00EB4A4E" w:rsidP="007A7FF9"/>
    <w:p w14:paraId="0DFADD9F" w14:textId="6C14E3F1" w:rsidR="00EB4A4E" w:rsidRDefault="00EB4A4E" w:rsidP="007A7FF9"/>
    <w:p w14:paraId="787983D1" w14:textId="68C2DF16" w:rsidR="00EB4A4E" w:rsidRDefault="00EB4A4E" w:rsidP="007A7FF9"/>
    <w:p w14:paraId="0CDCF29C" w14:textId="77777777" w:rsidR="00894B4B" w:rsidRDefault="00894B4B" w:rsidP="007A7FF9"/>
    <w:p w14:paraId="16F53A11" w14:textId="58C1674E" w:rsidR="00EB4A4E" w:rsidRDefault="00EB4A4E" w:rsidP="007A7FF9"/>
    <w:sdt>
      <w:sdtPr>
        <w:id w:val="299887078"/>
        <w:docPartObj>
          <w:docPartGallery w:val="Table of Contents"/>
          <w:docPartUnique/>
        </w:docPartObj>
      </w:sdtPr>
      <w:sdtEndPr>
        <w:rPr>
          <w:b/>
          <w:bCs/>
          <w:noProof/>
        </w:rPr>
      </w:sdtEndPr>
      <w:sdtContent>
        <w:p w14:paraId="0DE78441" w14:textId="20F2B3EC" w:rsidR="00E6000D" w:rsidRPr="00A57BF0" w:rsidRDefault="00EB4A4E" w:rsidP="007A7FF9">
          <w:pPr>
            <w:rPr>
              <w:b/>
              <w:bCs/>
            </w:rPr>
          </w:pPr>
          <w:r w:rsidRPr="00A57BF0">
            <w:rPr>
              <w:b/>
              <w:bCs/>
            </w:rPr>
            <w:t xml:space="preserve">Table of </w:t>
          </w:r>
          <w:r w:rsidR="00E6000D" w:rsidRPr="00A57BF0">
            <w:rPr>
              <w:b/>
              <w:bCs/>
            </w:rPr>
            <w:t>Contents</w:t>
          </w:r>
        </w:p>
        <w:p w14:paraId="0B0AA013" w14:textId="608837D8" w:rsidR="009E53D4" w:rsidRDefault="00E6000D">
          <w:pPr>
            <w:pStyle w:val="TOC1"/>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62267839" w:history="1">
            <w:r w:rsidR="009E53D4" w:rsidRPr="009F2E0D">
              <w:rPr>
                <w:rStyle w:val="Hyperlink"/>
                <w:noProof/>
              </w:rPr>
              <w:t>1.</w:t>
            </w:r>
            <w:r w:rsidR="009E53D4">
              <w:rPr>
                <w:rFonts w:asciiTheme="minorHAnsi" w:eastAsiaTheme="minorEastAsia" w:hAnsiTheme="minorHAnsi"/>
                <w:noProof/>
                <w:kern w:val="2"/>
                <w:sz w:val="22"/>
                <w14:ligatures w14:val="standardContextual"/>
              </w:rPr>
              <w:tab/>
            </w:r>
            <w:r w:rsidR="009E53D4" w:rsidRPr="009F2E0D">
              <w:rPr>
                <w:rStyle w:val="Hyperlink"/>
                <w:noProof/>
              </w:rPr>
              <w:t>Description</w:t>
            </w:r>
            <w:r w:rsidR="009E53D4">
              <w:rPr>
                <w:noProof/>
                <w:webHidden/>
              </w:rPr>
              <w:tab/>
            </w:r>
            <w:r w:rsidR="009E53D4">
              <w:rPr>
                <w:noProof/>
                <w:webHidden/>
              </w:rPr>
              <w:fldChar w:fldCharType="begin"/>
            </w:r>
            <w:r w:rsidR="009E53D4">
              <w:rPr>
                <w:noProof/>
                <w:webHidden/>
              </w:rPr>
              <w:instrText xml:space="preserve"> PAGEREF _Toc162267839 \h </w:instrText>
            </w:r>
            <w:r w:rsidR="009E53D4">
              <w:rPr>
                <w:noProof/>
                <w:webHidden/>
              </w:rPr>
            </w:r>
            <w:r w:rsidR="009E53D4">
              <w:rPr>
                <w:noProof/>
                <w:webHidden/>
              </w:rPr>
              <w:fldChar w:fldCharType="separate"/>
            </w:r>
            <w:r w:rsidR="009E53D4">
              <w:rPr>
                <w:noProof/>
                <w:webHidden/>
              </w:rPr>
              <w:t>5</w:t>
            </w:r>
            <w:r w:rsidR="009E53D4">
              <w:rPr>
                <w:noProof/>
                <w:webHidden/>
              </w:rPr>
              <w:fldChar w:fldCharType="end"/>
            </w:r>
          </w:hyperlink>
        </w:p>
        <w:p w14:paraId="31ABA230" w14:textId="0FE2F5A9" w:rsidR="009E53D4" w:rsidRDefault="00000000">
          <w:pPr>
            <w:pStyle w:val="TOC1"/>
            <w:rPr>
              <w:rFonts w:asciiTheme="minorHAnsi" w:eastAsiaTheme="minorEastAsia" w:hAnsiTheme="minorHAnsi"/>
              <w:noProof/>
              <w:kern w:val="2"/>
              <w:sz w:val="22"/>
              <w14:ligatures w14:val="standardContextual"/>
            </w:rPr>
          </w:pPr>
          <w:hyperlink w:anchor="_Toc162267840" w:history="1">
            <w:r w:rsidR="009E53D4" w:rsidRPr="009F2E0D">
              <w:rPr>
                <w:rStyle w:val="Hyperlink"/>
                <w:noProof/>
              </w:rPr>
              <w:t>2.</w:t>
            </w:r>
            <w:r w:rsidR="009E53D4">
              <w:rPr>
                <w:rFonts w:asciiTheme="minorHAnsi" w:eastAsiaTheme="minorEastAsia" w:hAnsiTheme="minorHAnsi"/>
                <w:noProof/>
                <w:kern w:val="2"/>
                <w:sz w:val="22"/>
                <w14:ligatures w14:val="standardContextual"/>
              </w:rPr>
              <w:tab/>
            </w:r>
            <w:r w:rsidR="009E53D4" w:rsidRPr="009F2E0D">
              <w:rPr>
                <w:rStyle w:val="Hyperlink"/>
                <w:noProof/>
              </w:rPr>
              <w:t>Purpose/Scope</w:t>
            </w:r>
            <w:r w:rsidR="009E53D4">
              <w:rPr>
                <w:noProof/>
                <w:webHidden/>
              </w:rPr>
              <w:tab/>
            </w:r>
            <w:r w:rsidR="009E53D4">
              <w:rPr>
                <w:noProof/>
                <w:webHidden/>
              </w:rPr>
              <w:fldChar w:fldCharType="begin"/>
            </w:r>
            <w:r w:rsidR="009E53D4">
              <w:rPr>
                <w:noProof/>
                <w:webHidden/>
              </w:rPr>
              <w:instrText xml:space="preserve"> PAGEREF _Toc162267840 \h </w:instrText>
            </w:r>
            <w:r w:rsidR="009E53D4">
              <w:rPr>
                <w:noProof/>
                <w:webHidden/>
              </w:rPr>
            </w:r>
            <w:r w:rsidR="009E53D4">
              <w:rPr>
                <w:noProof/>
                <w:webHidden/>
              </w:rPr>
              <w:fldChar w:fldCharType="separate"/>
            </w:r>
            <w:r w:rsidR="009E53D4">
              <w:rPr>
                <w:noProof/>
                <w:webHidden/>
              </w:rPr>
              <w:t>5</w:t>
            </w:r>
            <w:r w:rsidR="009E53D4">
              <w:rPr>
                <w:noProof/>
                <w:webHidden/>
              </w:rPr>
              <w:fldChar w:fldCharType="end"/>
            </w:r>
          </w:hyperlink>
        </w:p>
        <w:p w14:paraId="2079E880" w14:textId="039078AE" w:rsidR="009E53D4" w:rsidRDefault="00000000">
          <w:pPr>
            <w:pStyle w:val="TOC1"/>
            <w:rPr>
              <w:rFonts w:asciiTheme="minorHAnsi" w:eastAsiaTheme="minorEastAsia" w:hAnsiTheme="minorHAnsi"/>
              <w:noProof/>
              <w:kern w:val="2"/>
              <w:sz w:val="22"/>
              <w14:ligatures w14:val="standardContextual"/>
            </w:rPr>
          </w:pPr>
          <w:hyperlink w:anchor="_Toc162267841" w:history="1">
            <w:r w:rsidR="009E53D4" w:rsidRPr="009F2E0D">
              <w:rPr>
                <w:rStyle w:val="Hyperlink"/>
                <w:noProof/>
              </w:rPr>
              <w:t>3.</w:t>
            </w:r>
            <w:r w:rsidR="009E53D4">
              <w:rPr>
                <w:rFonts w:asciiTheme="minorHAnsi" w:eastAsiaTheme="minorEastAsia" w:hAnsiTheme="minorHAnsi"/>
                <w:noProof/>
                <w:kern w:val="2"/>
                <w:sz w:val="22"/>
                <w14:ligatures w14:val="standardContextual"/>
              </w:rPr>
              <w:tab/>
            </w:r>
            <w:r w:rsidR="009E53D4" w:rsidRPr="009F2E0D">
              <w:rPr>
                <w:rStyle w:val="Hyperlink"/>
                <w:noProof/>
              </w:rPr>
              <w:t>Potential Entry/Exit Criteria and Inputs/Outputs</w:t>
            </w:r>
            <w:r w:rsidR="009E53D4">
              <w:rPr>
                <w:noProof/>
                <w:webHidden/>
              </w:rPr>
              <w:tab/>
            </w:r>
            <w:r w:rsidR="009E53D4">
              <w:rPr>
                <w:noProof/>
                <w:webHidden/>
              </w:rPr>
              <w:fldChar w:fldCharType="begin"/>
            </w:r>
            <w:r w:rsidR="009E53D4">
              <w:rPr>
                <w:noProof/>
                <w:webHidden/>
              </w:rPr>
              <w:instrText xml:space="preserve"> PAGEREF _Toc162267841 \h </w:instrText>
            </w:r>
            <w:r w:rsidR="009E53D4">
              <w:rPr>
                <w:noProof/>
                <w:webHidden/>
              </w:rPr>
            </w:r>
            <w:r w:rsidR="009E53D4">
              <w:rPr>
                <w:noProof/>
                <w:webHidden/>
              </w:rPr>
              <w:fldChar w:fldCharType="separate"/>
            </w:r>
            <w:r w:rsidR="009E53D4">
              <w:rPr>
                <w:noProof/>
                <w:webHidden/>
              </w:rPr>
              <w:t>5</w:t>
            </w:r>
            <w:r w:rsidR="009E53D4">
              <w:rPr>
                <w:noProof/>
                <w:webHidden/>
              </w:rPr>
              <w:fldChar w:fldCharType="end"/>
            </w:r>
          </w:hyperlink>
        </w:p>
        <w:p w14:paraId="7FD940E6" w14:textId="0E0A814F" w:rsidR="009E53D4" w:rsidRDefault="00000000">
          <w:pPr>
            <w:pStyle w:val="TOC1"/>
            <w:rPr>
              <w:rFonts w:asciiTheme="minorHAnsi" w:eastAsiaTheme="minorEastAsia" w:hAnsiTheme="minorHAnsi"/>
              <w:noProof/>
              <w:kern w:val="2"/>
              <w:sz w:val="22"/>
              <w14:ligatures w14:val="standardContextual"/>
            </w:rPr>
          </w:pPr>
          <w:hyperlink w:anchor="_Toc162267842" w:history="1">
            <w:r w:rsidR="009E53D4" w:rsidRPr="009F2E0D">
              <w:rPr>
                <w:rStyle w:val="Hyperlink"/>
                <w:noProof/>
              </w:rPr>
              <w:t>4.</w:t>
            </w:r>
            <w:r w:rsidR="009E53D4">
              <w:rPr>
                <w:rFonts w:asciiTheme="minorHAnsi" w:eastAsiaTheme="minorEastAsia" w:hAnsiTheme="minorHAnsi"/>
                <w:noProof/>
                <w:kern w:val="2"/>
                <w:sz w:val="22"/>
                <w14:ligatures w14:val="standardContextual"/>
              </w:rPr>
              <w:tab/>
            </w:r>
            <w:r w:rsidR="009E53D4" w:rsidRPr="009F2E0D">
              <w:rPr>
                <w:rStyle w:val="Hyperlink"/>
                <w:noProof/>
              </w:rPr>
              <w:t>Guidance</w:t>
            </w:r>
            <w:r w:rsidR="009E53D4">
              <w:rPr>
                <w:noProof/>
                <w:webHidden/>
              </w:rPr>
              <w:tab/>
            </w:r>
            <w:r w:rsidR="009E53D4">
              <w:rPr>
                <w:noProof/>
                <w:webHidden/>
              </w:rPr>
              <w:fldChar w:fldCharType="begin"/>
            </w:r>
            <w:r w:rsidR="009E53D4">
              <w:rPr>
                <w:noProof/>
                <w:webHidden/>
              </w:rPr>
              <w:instrText xml:space="preserve"> PAGEREF _Toc162267842 \h </w:instrText>
            </w:r>
            <w:r w:rsidR="009E53D4">
              <w:rPr>
                <w:noProof/>
                <w:webHidden/>
              </w:rPr>
            </w:r>
            <w:r w:rsidR="009E53D4">
              <w:rPr>
                <w:noProof/>
                <w:webHidden/>
              </w:rPr>
              <w:fldChar w:fldCharType="separate"/>
            </w:r>
            <w:r w:rsidR="009E53D4">
              <w:rPr>
                <w:noProof/>
                <w:webHidden/>
              </w:rPr>
              <w:t>6</w:t>
            </w:r>
            <w:r w:rsidR="009E53D4">
              <w:rPr>
                <w:noProof/>
                <w:webHidden/>
              </w:rPr>
              <w:fldChar w:fldCharType="end"/>
            </w:r>
          </w:hyperlink>
        </w:p>
        <w:p w14:paraId="4C9BC5EB" w14:textId="1BA9986C" w:rsidR="009E53D4" w:rsidRDefault="00000000">
          <w:pPr>
            <w:pStyle w:val="TOC1"/>
            <w:rPr>
              <w:rFonts w:asciiTheme="minorHAnsi" w:eastAsiaTheme="minorEastAsia" w:hAnsiTheme="minorHAnsi"/>
              <w:noProof/>
              <w:kern w:val="2"/>
              <w:sz w:val="22"/>
              <w14:ligatures w14:val="standardContextual"/>
            </w:rPr>
          </w:pPr>
          <w:hyperlink w:anchor="_Toc162267843" w:history="1">
            <w:r w:rsidR="009E53D4" w:rsidRPr="009F2E0D">
              <w:rPr>
                <w:rStyle w:val="Hyperlink"/>
                <w:noProof/>
              </w:rPr>
              <w:t>5.</w:t>
            </w:r>
            <w:r w:rsidR="009E53D4">
              <w:rPr>
                <w:rFonts w:asciiTheme="minorHAnsi" w:eastAsiaTheme="minorEastAsia" w:hAnsiTheme="minorHAnsi"/>
                <w:noProof/>
                <w:kern w:val="2"/>
                <w:sz w:val="22"/>
                <w14:ligatures w14:val="standardContextual"/>
              </w:rPr>
              <w:tab/>
            </w:r>
            <w:r w:rsidR="009E53D4" w:rsidRPr="009F2E0D">
              <w:rPr>
                <w:rStyle w:val="Hyperlink"/>
                <w:noProof/>
              </w:rPr>
              <w:t>Process Workflow and Activities</w:t>
            </w:r>
            <w:r w:rsidR="009E53D4">
              <w:rPr>
                <w:noProof/>
                <w:webHidden/>
              </w:rPr>
              <w:tab/>
            </w:r>
            <w:r w:rsidR="009E53D4">
              <w:rPr>
                <w:noProof/>
                <w:webHidden/>
              </w:rPr>
              <w:fldChar w:fldCharType="begin"/>
            </w:r>
            <w:r w:rsidR="009E53D4">
              <w:rPr>
                <w:noProof/>
                <w:webHidden/>
              </w:rPr>
              <w:instrText xml:space="preserve"> PAGEREF _Toc162267843 \h </w:instrText>
            </w:r>
            <w:r w:rsidR="009E53D4">
              <w:rPr>
                <w:noProof/>
                <w:webHidden/>
              </w:rPr>
            </w:r>
            <w:r w:rsidR="009E53D4">
              <w:rPr>
                <w:noProof/>
                <w:webHidden/>
              </w:rPr>
              <w:fldChar w:fldCharType="separate"/>
            </w:r>
            <w:r w:rsidR="009E53D4">
              <w:rPr>
                <w:noProof/>
                <w:webHidden/>
              </w:rPr>
              <w:t>9</w:t>
            </w:r>
            <w:r w:rsidR="009E53D4">
              <w:rPr>
                <w:noProof/>
                <w:webHidden/>
              </w:rPr>
              <w:fldChar w:fldCharType="end"/>
            </w:r>
          </w:hyperlink>
        </w:p>
        <w:p w14:paraId="0F04A6B6" w14:textId="206847C2" w:rsidR="009E53D4" w:rsidRDefault="00000000">
          <w:pPr>
            <w:pStyle w:val="TOC1"/>
            <w:rPr>
              <w:rFonts w:asciiTheme="minorHAnsi" w:eastAsiaTheme="minorEastAsia" w:hAnsiTheme="minorHAnsi"/>
              <w:noProof/>
              <w:kern w:val="2"/>
              <w:sz w:val="22"/>
              <w14:ligatures w14:val="standardContextual"/>
            </w:rPr>
          </w:pPr>
          <w:hyperlink w:anchor="_Toc162267844" w:history="1">
            <w:r w:rsidR="009E53D4" w:rsidRPr="009F2E0D">
              <w:rPr>
                <w:rStyle w:val="Hyperlink"/>
                <w:noProof/>
              </w:rPr>
              <w:t>6.</w:t>
            </w:r>
            <w:r w:rsidR="009E53D4">
              <w:rPr>
                <w:rFonts w:asciiTheme="minorHAnsi" w:eastAsiaTheme="minorEastAsia" w:hAnsiTheme="minorHAnsi"/>
                <w:noProof/>
                <w:kern w:val="2"/>
                <w:sz w:val="22"/>
                <w14:ligatures w14:val="standardContextual"/>
              </w:rPr>
              <w:tab/>
            </w:r>
            <w:r w:rsidR="009E53D4" w:rsidRPr="009F2E0D">
              <w:rPr>
                <w:rStyle w:val="Hyperlink"/>
                <w:noProof/>
              </w:rPr>
              <w:t>Work Breakdown Structure (WBS)</w:t>
            </w:r>
            <w:r w:rsidR="009E53D4">
              <w:rPr>
                <w:noProof/>
                <w:webHidden/>
              </w:rPr>
              <w:tab/>
            </w:r>
            <w:r w:rsidR="009E53D4">
              <w:rPr>
                <w:noProof/>
                <w:webHidden/>
              </w:rPr>
              <w:fldChar w:fldCharType="begin"/>
            </w:r>
            <w:r w:rsidR="009E53D4">
              <w:rPr>
                <w:noProof/>
                <w:webHidden/>
              </w:rPr>
              <w:instrText xml:space="preserve"> PAGEREF _Toc162267844 \h </w:instrText>
            </w:r>
            <w:r w:rsidR="009E53D4">
              <w:rPr>
                <w:noProof/>
                <w:webHidden/>
              </w:rPr>
            </w:r>
            <w:r w:rsidR="009E53D4">
              <w:rPr>
                <w:noProof/>
                <w:webHidden/>
              </w:rPr>
              <w:fldChar w:fldCharType="separate"/>
            </w:r>
            <w:r w:rsidR="009E53D4">
              <w:rPr>
                <w:noProof/>
                <w:webHidden/>
              </w:rPr>
              <w:t>10</w:t>
            </w:r>
            <w:r w:rsidR="009E53D4">
              <w:rPr>
                <w:noProof/>
                <w:webHidden/>
              </w:rPr>
              <w:fldChar w:fldCharType="end"/>
            </w:r>
          </w:hyperlink>
        </w:p>
        <w:p w14:paraId="407C3B88" w14:textId="748EFF40" w:rsidR="009E53D4" w:rsidRDefault="00000000">
          <w:pPr>
            <w:pStyle w:val="TOC1"/>
            <w:rPr>
              <w:rFonts w:asciiTheme="minorHAnsi" w:eastAsiaTheme="minorEastAsia" w:hAnsiTheme="minorHAnsi"/>
              <w:noProof/>
              <w:kern w:val="2"/>
              <w:sz w:val="22"/>
              <w14:ligatures w14:val="standardContextual"/>
            </w:rPr>
          </w:pPr>
          <w:hyperlink w:anchor="_Toc162267845" w:history="1">
            <w:r w:rsidR="009E53D4" w:rsidRPr="009F2E0D">
              <w:rPr>
                <w:rStyle w:val="Hyperlink"/>
                <w:noProof/>
              </w:rPr>
              <w:t>7.</w:t>
            </w:r>
            <w:r w:rsidR="009E53D4">
              <w:rPr>
                <w:rFonts w:asciiTheme="minorHAnsi" w:eastAsiaTheme="minorEastAsia" w:hAnsiTheme="minorHAnsi"/>
                <w:noProof/>
                <w:kern w:val="2"/>
                <w:sz w:val="22"/>
                <w14:ligatures w14:val="standardContextual"/>
              </w:rPr>
              <w:tab/>
            </w:r>
            <w:r w:rsidR="009E53D4" w:rsidRPr="009F2E0D">
              <w:rPr>
                <w:rStyle w:val="Hyperlink"/>
                <w:noProof/>
              </w:rPr>
              <w:t>ILA Metrics</w:t>
            </w:r>
            <w:r w:rsidR="009E53D4">
              <w:rPr>
                <w:noProof/>
                <w:webHidden/>
              </w:rPr>
              <w:tab/>
            </w:r>
            <w:r w:rsidR="009E53D4">
              <w:rPr>
                <w:noProof/>
                <w:webHidden/>
              </w:rPr>
              <w:fldChar w:fldCharType="begin"/>
            </w:r>
            <w:r w:rsidR="009E53D4">
              <w:rPr>
                <w:noProof/>
                <w:webHidden/>
              </w:rPr>
              <w:instrText xml:space="preserve"> PAGEREF _Toc162267845 \h </w:instrText>
            </w:r>
            <w:r w:rsidR="009E53D4">
              <w:rPr>
                <w:noProof/>
                <w:webHidden/>
              </w:rPr>
            </w:r>
            <w:r w:rsidR="009E53D4">
              <w:rPr>
                <w:noProof/>
                <w:webHidden/>
              </w:rPr>
              <w:fldChar w:fldCharType="separate"/>
            </w:r>
            <w:r w:rsidR="009E53D4">
              <w:rPr>
                <w:noProof/>
                <w:webHidden/>
              </w:rPr>
              <w:t>10</w:t>
            </w:r>
            <w:r w:rsidR="009E53D4">
              <w:rPr>
                <w:noProof/>
                <w:webHidden/>
              </w:rPr>
              <w:fldChar w:fldCharType="end"/>
            </w:r>
          </w:hyperlink>
        </w:p>
        <w:p w14:paraId="790498B5" w14:textId="46A78AC3" w:rsidR="009E53D4" w:rsidRDefault="00000000">
          <w:pPr>
            <w:pStyle w:val="TOC1"/>
            <w:rPr>
              <w:rFonts w:asciiTheme="minorHAnsi" w:eastAsiaTheme="minorEastAsia" w:hAnsiTheme="minorHAnsi"/>
              <w:noProof/>
              <w:kern w:val="2"/>
              <w:sz w:val="22"/>
              <w14:ligatures w14:val="standardContextual"/>
            </w:rPr>
          </w:pPr>
          <w:hyperlink w:anchor="_Toc162267846" w:history="1">
            <w:r w:rsidR="009E53D4" w:rsidRPr="009F2E0D">
              <w:rPr>
                <w:rStyle w:val="Hyperlink"/>
                <w:noProof/>
              </w:rPr>
              <w:t>8.</w:t>
            </w:r>
            <w:r w:rsidR="009E53D4">
              <w:rPr>
                <w:rFonts w:asciiTheme="minorHAnsi" w:eastAsiaTheme="minorEastAsia" w:hAnsiTheme="minorHAnsi"/>
                <w:noProof/>
                <w:kern w:val="2"/>
                <w:sz w:val="22"/>
                <w14:ligatures w14:val="standardContextual"/>
              </w:rPr>
              <w:tab/>
            </w:r>
            <w:r w:rsidR="009E53D4" w:rsidRPr="009F2E0D">
              <w:rPr>
                <w:rStyle w:val="Hyperlink"/>
                <w:noProof/>
              </w:rPr>
              <w:t>Roles and Responsibilities</w:t>
            </w:r>
            <w:r w:rsidR="009E53D4">
              <w:rPr>
                <w:noProof/>
                <w:webHidden/>
              </w:rPr>
              <w:tab/>
            </w:r>
            <w:r w:rsidR="009E53D4">
              <w:rPr>
                <w:noProof/>
                <w:webHidden/>
              </w:rPr>
              <w:fldChar w:fldCharType="begin"/>
            </w:r>
            <w:r w:rsidR="009E53D4">
              <w:rPr>
                <w:noProof/>
                <w:webHidden/>
              </w:rPr>
              <w:instrText xml:space="preserve"> PAGEREF _Toc162267846 \h </w:instrText>
            </w:r>
            <w:r w:rsidR="009E53D4">
              <w:rPr>
                <w:noProof/>
                <w:webHidden/>
              </w:rPr>
            </w:r>
            <w:r w:rsidR="009E53D4">
              <w:rPr>
                <w:noProof/>
                <w:webHidden/>
              </w:rPr>
              <w:fldChar w:fldCharType="separate"/>
            </w:r>
            <w:r w:rsidR="009E53D4">
              <w:rPr>
                <w:noProof/>
                <w:webHidden/>
              </w:rPr>
              <w:t>10</w:t>
            </w:r>
            <w:r w:rsidR="009E53D4">
              <w:rPr>
                <w:noProof/>
                <w:webHidden/>
              </w:rPr>
              <w:fldChar w:fldCharType="end"/>
            </w:r>
          </w:hyperlink>
        </w:p>
        <w:p w14:paraId="406362D2" w14:textId="6B4E6B24" w:rsidR="009E53D4" w:rsidRDefault="00000000">
          <w:pPr>
            <w:pStyle w:val="TOC1"/>
            <w:rPr>
              <w:rFonts w:asciiTheme="minorHAnsi" w:eastAsiaTheme="minorEastAsia" w:hAnsiTheme="minorHAnsi"/>
              <w:noProof/>
              <w:kern w:val="2"/>
              <w:sz w:val="22"/>
              <w14:ligatures w14:val="standardContextual"/>
            </w:rPr>
          </w:pPr>
          <w:hyperlink w:anchor="_Toc162267847" w:history="1">
            <w:r w:rsidR="009E53D4" w:rsidRPr="009F2E0D">
              <w:rPr>
                <w:rStyle w:val="Hyperlink"/>
                <w:noProof/>
              </w:rPr>
              <w:t>9.</w:t>
            </w:r>
            <w:r w:rsidR="009E53D4">
              <w:rPr>
                <w:rFonts w:asciiTheme="minorHAnsi" w:eastAsiaTheme="minorEastAsia" w:hAnsiTheme="minorHAnsi"/>
                <w:noProof/>
                <w:kern w:val="2"/>
                <w:sz w:val="22"/>
                <w14:ligatures w14:val="standardContextual"/>
              </w:rPr>
              <w:tab/>
            </w:r>
            <w:r w:rsidR="009E53D4" w:rsidRPr="009F2E0D">
              <w:rPr>
                <w:rStyle w:val="Hyperlink"/>
                <w:noProof/>
              </w:rPr>
              <w:t>Tools</w:t>
            </w:r>
            <w:r w:rsidR="009E53D4">
              <w:rPr>
                <w:noProof/>
                <w:webHidden/>
              </w:rPr>
              <w:tab/>
            </w:r>
            <w:r w:rsidR="009E53D4">
              <w:rPr>
                <w:noProof/>
                <w:webHidden/>
              </w:rPr>
              <w:fldChar w:fldCharType="begin"/>
            </w:r>
            <w:r w:rsidR="009E53D4">
              <w:rPr>
                <w:noProof/>
                <w:webHidden/>
              </w:rPr>
              <w:instrText xml:space="preserve"> PAGEREF _Toc162267847 \h </w:instrText>
            </w:r>
            <w:r w:rsidR="009E53D4">
              <w:rPr>
                <w:noProof/>
                <w:webHidden/>
              </w:rPr>
            </w:r>
            <w:r w:rsidR="009E53D4">
              <w:rPr>
                <w:noProof/>
                <w:webHidden/>
              </w:rPr>
              <w:fldChar w:fldCharType="separate"/>
            </w:r>
            <w:r w:rsidR="009E53D4">
              <w:rPr>
                <w:noProof/>
                <w:webHidden/>
              </w:rPr>
              <w:t>11</w:t>
            </w:r>
            <w:r w:rsidR="009E53D4">
              <w:rPr>
                <w:noProof/>
                <w:webHidden/>
              </w:rPr>
              <w:fldChar w:fldCharType="end"/>
            </w:r>
          </w:hyperlink>
        </w:p>
        <w:p w14:paraId="3FD2F0ED" w14:textId="35D6F662" w:rsidR="009E53D4" w:rsidRDefault="00000000">
          <w:pPr>
            <w:pStyle w:val="TOC1"/>
            <w:rPr>
              <w:rFonts w:asciiTheme="minorHAnsi" w:eastAsiaTheme="minorEastAsia" w:hAnsiTheme="minorHAnsi"/>
              <w:noProof/>
              <w:kern w:val="2"/>
              <w:sz w:val="22"/>
              <w14:ligatures w14:val="standardContextual"/>
            </w:rPr>
          </w:pPr>
          <w:hyperlink w:anchor="_Toc162267848" w:history="1">
            <w:r w:rsidR="009E53D4" w:rsidRPr="009F2E0D">
              <w:rPr>
                <w:rStyle w:val="Hyperlink"/>
                <w:noProof/>
              </w:rPr>
              <w:t>10.</w:t>
            </w:r>
            <w:r w:rsidR="009E53D4">
              <w:rPr>
                <w:rFonts w:asciiTheme="minorHAnsi" w:eastAsiaTheme="minorEastAsia" w:hAnsiTheme="minorHAnsi"/>
                <w:noProof/>
                <w:kern w:val="2"/>
                <w:sz w:val="22"/>
                <w14:ligatures w14:val="standardContextual"/>
              </w:rPr>
              <w:tab/>
            </w:r>
            <w:r w:rsidR="009E53D4" w:rsidRPr="009F2E0D">
              <w:rPr>
                <w:rStyle w:val="Hyperlink"/>
                <w:noProof/>
              </w:rPr>
              <w:t>Training</w:t>
            </w:r>
            <w:r w:rsidR="009E53D4">
              <w:rPr>
                <w:noProof/>
                <w:webHidden/>
              </w:rPr>
              <w:tab/>
            </w:r>
            <w:r w:rsidR="009E53D4">
              <w:rPr>
                <w:noProof/>
                <w:webHidden/>
              </w:rPr>
              <w:fldChar w:fldCharType="begin"/>
            </w:r>
            <w:r w:rsidR="009E53D4">
              <w:rPr>
                <w:noProof/>
                <w:webHidden/>
              </w:rPr>
              <w:instrText xml:space="preserve"> PAGEREF _Toc162267848 \h </w:instrText>
            </w:r>
            <w:r w:rsidR="009E53D4">
              <w:rPr>
                <w:noProof/>
                <w:webHidden/>
              </w:rPr>
            </w:r>
            <w:r w:rsidR="009E53D4">
              <w:rPr>
                <w:noProof/>
                <w:webHidden/>
              </w:rPr>
              <w:fldChar w:fldCharType="separate"/>
            </w:r>
            <w:r w:rsidR="009E53D4">
              <w:rPr>
                <w:noProof/>
                <w:webHidden/>
              </w:rPr>
              <w:t>11</w:t>
            </w:r>
            <w:r w:rsidR="009E53D4">
              <w:rPr>
                <w:noProof/>
                <w:webHidden/>
              </w:rPr>
              <w:fldChar w:fldCharType="end"/>
            </w:r>
          </w:hyperlink>
        </w:p>
        <w:p w14:paraId="1A717763" w14:textId="5F5A8EBE" w:rsidR="009E53D4" w:rsidRDefault="00000000">
          <w:pPr>
            <w:pStyle w:val="TOC1"/>
            <w:rPr>
              <w:rFonts w:asciiTheme="minorHAnsi" w:eastAsiaTheme="minorEastAsia" w:hAnsiTheme="minorHAnsi"/>
              <w:noProof/>
              <w:kern w:val="2"/>
              <w:sz w:val="22"/>
              <w14:ligatures w14:val="standardContextual"/>
            </w:rPr>
          </w:pPr>
          <w:hyperlink w:anchor="_Toc162267849" w:history="1">
            <w:r w:rsidR="009E53D4" w:rsidRPr="009F2E0D">
              <w:rPr>
                <w:rStyle w:val="Hyperlink"/>
                <w:noProof/>
              </w:rPr>
              <w:t>11.</w:t>
            </w:r>
            <w:r w:rsidR="009E53D4">
              <w:rPr>
                <w:rFonts w:asciiTheme="minorHAnsi" w:eastAsiaTheme="minorEastAsia" w:hAnsiTheme="minorHAnsi"/>
                <w:noProof/>
                <w:kern w:val="2"/>
                <w:sz w:val="22"/>
                <w14:ligatures w14:val="standardContextual"/>
              </w:rPr>
              <w:tab/>
            </w:r>
            <w:r w:rsidR="009E53D4" w:rsidRPr="009F2E0D">
              <w:rPr>
                <w:rStyle w:val="Hyperlink"/>
                <w:noProof/>
              </w:rPr>
              <w:t>References to Law, Policy, Instruction or Guidance</w:t>
            </w:r>
            <w:r w:rsidR="009E53D4">
              <w:rPr>
                <w:noProof/>
                <w:webHidden/>
              </w:rPr>
              <w:tab/>
            </w:r>
            <w:r w:rsidR="009E53D4">
              <w:rPr>
                <w:noProof/>
                <w:webHidden/>
              </w:rPr>
              <w:fldChar w:fldCharType="begin"/>
            </w:r>
            <w:r w:rsidR="009E53D4">
              <w:rPr>
                <w:noProof/>
                <w:webHidden/>
              </w:rPr>
              <w:instrText xml:space="preserve"> PAGEREF _Toc162267849 \h </w:instrText>
            </w:r>
            <w:r w:rsidR="009E53D4">
              <w:rPr>
                <w:noProof/>
                <w:webHidden/>
              </w:rPr>
            </w:r>
            <w:r w:rsidR="009E53D4">
              <w:rPr>
                <w:noProof/>
                <w:webHidden/>
              </w:rPr>
              <w:fldChar w:fldCharType="separate"/>
            </w:r>
            <w:r w:rsidR="009E53D4">
              <w:rPr>
                <w:noProof/>
                <w:webHidden/>
              </w:rPr>
              <w:t>12</w:t>
            </w:r>
            <w:r w:rsidR="009E53D4">
              <w:rPr>
                <w:noProof/>
                <w:webHidden/>
              </w:rPr>
              <w:fldChar w:fldCharType="end"/>
            </w:r>
          </w:hyperlink>
        </w:p>
        <w:p w14:paraId="0DFDC8CA" w14:textId="76951822" w:rsidR="009E53D4" w:rsidRDefault="00000000">
          <w:pPr>
            <w:pStyle w:val="TOC1"/>
            <w:rPr>
              <w:rFonts w:asciiTheme="minorHAnsi" w:eastAsiaTheme="minorEastAsia" w:hAnsiTheme="minorHAnsi"/>
              <w:noProof/>
              <w:kern w:val="2"/>
              <w:sz w:val="22"/>
              <w14:ligatures w14:val="standardContextual"/>
            </w:rPr>
          </w:pPr>
          <w:hyperlink w:anchor="_Toc162267850" w:history="1">
            <w:r w:rsidR="009E53D4" w:rsidRPr="009F2E0D">
              <w:rPr>
                <w:rStyle w:val="Hyperlink"/>
                <w:noProof/>
              </w:rPr>
              <w:t>12.</w:t>
            </w:r>
            <w:r w:rsidR="009E53D4">
              <w:rPr>
                <w:rFonts w:asciiTheme="minorHAnsi" w:eastAsiaTheme="minorEastAsia" w:hAnsiTheme="minorHAnsi"/>
                <w:noProof/>
                <w:kern w:val="2"/>
                <w:sz w:val="22"/>
                <w14:ligatures w14:val="standardContextual"/>
              </w:rPr>
              <w:tab/>
            </w:r>
            <w:r w:rsidR="009E53D4" w:rsidRPr="009F2E0D">
              <w:rPr>
                <w:rStyle w:val="Hyperlink"/>
                <w:noProof/>
              </w:rPr>
              <w:t>Acronyms</w:t>
            </w:r>
            <w:r w:rsidR="009E53D4">
              <w:rPr>
                <w:noProof/>
                <w:webHidden/>
              </w:rPr>
              <w:tab/>
            </w:r>
            <w:r w:rsidR="009E53D4">
              <w:rPr>
                <w:noProof/>
                <w:webHidden/>
              </w:rPr>
              <w:fldChar w:fldCharType="begin"/>
            </w:r>
            <w:r w:rsidR="009E53D4">
              <w:rPr>
                <w:noProof/>
                <w:webHidden/>
              </w:rPr>
              <w:instrText xml:space="preserve"> PAGEREF _Toc162267850 \h </w:instrText>
            </w:r>
            <w:r w:rsidR="009E53D4">
              <w:rPr>
                <w:noProof/>
                <w:webHidden/>
              </w:rPr>
            </w:r>
            <w:r w:rsidR="009E53D4">
              <w:rPr>
                <w:noProof/>
                <w:webHidden/>
              </w:rPr>
              <w:fldChar w:fldCharType="separate"/>
            </w:r>
            <w:r w:rsidR="009E53D4">
              <w:rPr>
                <w:noProof/>
                <w:webHidden/>
              </w:rPr>
              <w:t>13</w:t>
            </w:r>
            <w:r w:rsidR="009E53D4">
              <w:rPr>
                <w:noProof/>
                <w:webHidden/>
              </w:rPr>
              <w:fldChar w:fldCharType="end"/>
            </w:r>
          </w:hyperlink>
        </w:p>
        <w:p w14:paraId="5C0CAD38" w14:textId="482F14DC" w:rsidR="009E53D4" w:rsidRDefault="00000000">
          <w:pPr>
            <w:pStyle w:val="TOC1"/>
            <w:rPr>
              <w:rFonts w:asciiTheme="minorHAnsi" w:eastAsiaTheme="minorEastAsia" w:hAnsiTheme="minorHAnsi"/>
              <w:noProof/>
              <w:kern w:val="2"/>
              <w:sz w:val="22"/>
              <w14:ligatures w14:val="standardContextual"/>
            </w:rPr>
          </w:pPr>
          <w:hyperlink w:anchor="_Toc162267851" w:history="1">
            <w:r w:rsidR="009E53D4" w:rsidRPr="009F2E0D">
              <w:rPr>
                <w:rStyle w:val="Hyperlink"/>
                <w:noProof/>
              </w:rPr>
              <w:t>13.</w:t>
            </w:r>
            <w:r w:rsidR="009E53D4">
              <w:rPr>
                <w:rFonts w:asciiTheme="minorHAnsi" w:eastAsiaTheme="minorEastAsia" w:hAnsiTheme="minorHAnsi"/>
                <w:noProof/>
                <w:kern w:val="2"/>
                <w:sz w:val="22"/>
                <w14:ligatures w14:val="standardContextual"/>
              </w:rPr>
              <w:tab/>
            </w:r>
            <w:r w:rsidR="009E53D4" w:rsidRPr="009F2E0D">
              <w:rPr>
                <w:rStyle w:val="Hyperlink"/>
                <w:noProof/>
              </w:rPr>
              <w:t>List of Attachments</w:t>
            </w:r>
            <w:r w:rsidR="009E53D4">
              <w:rPr>
                <w:noProof/>
                <w:webHidden/>
              </w:rPr>
              <w:tab/>
            </w:r>
            <w:r w:rsidR="009E53D4">
              <w:rPr>
                <w:noProof/>
                <w:webHidden/>
              </w:rPr>
              <w:fldChar w:fldCharType="begin"/>
            </w:r>
            <w:r w:rsidR="009E53D4">
              <w:rPr>
                <w:noProof/>
                <w:webHidden/>
              </w:rPr>
              <w:instrText xml:space="preserve"> PAGEREF _Toc162267851 \h </w:instrText>
            </w:r>
            <w:r w:rsidR="009E53D4">
              <w:rPr>
                <w:noProof/>
                <w:webHidden/>
              </w:rPr>
            </w:r>
            <w:r w:rsidR="009E53D4">
              <w:rPr>
                <w:noProof/>
                <w:webHidden/>
              </w:rPr>
              <w:fldChar w:fldCharType="separate"/>
            </w:r>
            <w:r w:rsidR="009E53D4">
              <w:rPr>
                <w:noProof/>
                <w:webHidden/>
              </w:rPr>
              <w:t>14</w:t>
            </w:r>
            <w:r w:rsidR="009E53D4">
              <w:rPr>
                <w:noProof/>
                <w:webHidden/>
              </w:rPr>
              <w:fldChar w:fldCharType="end"/>
            </w:r>
          </w:hyperlink>
        </w:p>
        <w:p w14:paraId="316258BB" w14:textId="6D5E3441" w:rsidR="00E6000D" w:rsidRDefault="00E6000D" w:rsidP="007A7FF9">
          <w:r>
            <w:rPr>
              <w:b/>
              <w:bCs/>
              <w:noProof/>
            </w:rPr>
            <w:fldChar w:fldCharType="end"/>
          </w:r>
        </w:p>
      </w:sdtContent>
    </w:sdt>
    <w:p w14:paraId="74A7BD2C" w14:textId="77777777" w:rsidR="00E6000D" w:rsidRDefault="00E6000D" w:rsidP="007A7FF9"/>
    <w:p w14:paraId="521503A3" w14:textId="5F8069FF" w:rsidR="00C93E27" w:rsidRDefault="00C93E27" w:rsidP="007A7FF9"/>
    <w:p w14:paraId="5C6F4B21" w14:textId="34A2159E" w:rsidR="00321E9A" w:rsidRDefault="00321E9A" w:rsidP="007A7FF9"/>
    <w:p w14:paraId="49242610" w14:textId="0AD52196" w:rsidR="00321E9A" w:rsidRDefault="00321E9A" w:rsidP="007A7FF9"/>
    <w:p w14:paraId="2D762EF1" w14:textId="29F396EA" w:rsidR="00321E9A" w:rsidRDefault="00321E9A" w:rsidP="007A7FF9"/>
    <w:p w14:paraId="00F14DCD" w14:textId="44426D31" w:rsidR="00321E9A" w:rsidRDefault="00321E9A" w:rsidP="007A7FF9"/>
    <w:p w14:paraId="4363C1BA" w14:textId="650BC21A" w:rsidR="00321E9A" w:rsidRDefault="00321E9A" w:rsidP="007A7FF9"/>
    <w:p w14:paraId="0F224EDE" w14:textId="323851F2" w:rsidR="00321E9A" w:rsidRDefault="00321E9A" w:rsidP="007A7FF9"/>
    <w:p w14:paraId="35AC8CB4" w14:textId="379E9C6C" w:rsidR="00321E9A" w:rsidRDefault="00321E9A" w:rsidP="007A7FF9"/>
    <w:p w14:paraId="5AE3BC91" w14:textId="6DC5DEA4" w:rsidR="00321E9A" w:rsidRDefault="00321E9A" w:rsidP="007A7FF9"/>
    <w:p w14:paraId="5AFB1CDB" w14:textId="77777777" w:rsidR="00321E9A" w:rsidRPr="00105507" w:rsidRDefault="00321E9A" w:rsidP="007A7FF9"/>
    <w:p w14:paraId="53D125A2" w14:textId="77777777" w:rsidR="00780AAA" w:rsidRDefault="00780AAA" w:rsidP="007A7FF9"/>
    <w:p w14:paraId="4A2935EC" w14:textId="77777777" w:rsidR="00BA410E" w:rsidRPr="00105507" w:rsidRDefault="00BA410E" w:rsidP="007A7FF9"/>
    <w:p w14:paraId="03953BBE" w14:textId="65F7DD43" w:rsidR="00013736" w:rsidRPr="00DD471F" w:rsidRDefault="003D2231" w:rsidP="00217BF2">
      <w:pPr>
        <w:pStyle w:val="Heading1"/>
      </w:pPr>
      <w:bookmarkStart w:id="0" w:name="_Toc162267839"/>
      <w:r w:rsidRPr="00DD471F">
        <w:lastRenderedPageBreak/>
        <w:t>Description</w:t>
      </w:r>
      <w:bookmarkEnd w:id="0"/>
    </w:p>
    <w:p w14:paraId="6F792231" w14:textId="2B327773" w:rsidR="00013736" w:rsidRPr="00105507" w:rsidRDefault="003D2231" w:rsidP="009759C9">
      <w:pPr>
        <w:pStyle w:val="ListParagraph"/>
        <w:numPr>
          <w:ilvl w:val="1"/>
          <w:numId w:val="2"/>
        </w:numPr>
      </w:pPr>
      <w:bookmarkStart w:id="1" w:name="_Toc128390078"/>
      <w:r w:rsidRPr="00105507">
        <w:t>An Independent Logistics Assessment (ILA) is an analysis of a program’s supportability planning. It is conducted by an independent and impartial team of Subject Matter Experts (SMEs) not directly associated with the program being assessed.</w:t>
      </w:r>
      <w:bookmarkEnd w:id="1"/>
    </w:p>
    <w:p w14:paraId="6351257D" w14:textId="0310D245" w:rsidR="00013736" w:rsidRPr="00105507" w:rsidRDefault="003D2231" w:rsidP="009759C9">
      <w:pPr>
        <w:pStyle w:val="ListParagraph"/>
        <w:numPr>
          <w:ilvl w:val="1"/>
          <w:numId w:val="2"/>
        </w:numPr>
      </w:pPr>
      <w:bookmarkStart w:id="2" w:name="_Toc128390079"/>
      <w:r w:rsidRPr="00105507">
        <w:t xml:space="preserve">Pursuant to Section 4325 of Title 10, U.S.C and aligned with DoDI 5000.91, Product Support Management for the Adaptive Acquisition Framework paragraph 4.10, as well as </w:t>
      </w:r>
      <w:r w:rsidR="0083105B">
        <w:t>D</w:t>
      </w:r>
      <w:r w:rsidRPr="00105507">
        <w:t>AFI 63-101</w:t>
      </w:r>
      <w:r w:rsidR="00041D7B">
        <w:t>/20-101</w:t>
      </w:r>
      <w:r w:rsidRPr="00105507">
        <w:t xml:space="preserve"> Integrated Lifecycle Management paragraph 7.9, DoD Components will conduct ILAs for major weapon systems before key acquisition decision points, including Milestones B and C and the full rate production decision, to assess the sustainment strategy’s adequacy and to identify sustainment cost elements, factors, risks, and gaps that are likely to drive future </w:t>
      </w:r>
      <w:r w:rsidR="0066468B">
        <w:t>Operations</w:t>
      </w:r>
      <w:r w:rsidRPr="00105507">
        <w:t xml:space="preserve"> &amp; Sustainment (O&amp;S) costs or identify changes to system design that could reduce costs, and to develop effective strategies for managing such costs.</w:t>
      </w:r>
      <w:bookmarkEnd w:id="2"/>
      <w:r w:rsidRPr="00105507">
        <w:t xml:space="preserve"> </w:t>
      </w:r>
    </w:p>
    <w:p w14:paraId="7CCA0136" w14:textId="61D88D00" w:rsidR="00013736" w:rsidRPr="00105507" w:rsidRDefault="003D2231" w:rsidP="009759C9">
      <w:pPr>
        <w:pStyle w:val="ListParagraph"/>
        <w:numPr>
          <w:ilvl w:val="1"/>
          <w:numId w:val="2"/>
        </w:numPr>
      </w:pPr>
      <w:bookmarkStart w:id="3" w:name="_Toc128390080"/>
      <w:r w:rsidRPr="00105507">
        <w:t>An ILA is not a compliance audit, but an effective and valid assessment of the</w:t>
      </w:r>
      <w:r w:rsidR="00374657">
        <w:t xml:space="preserve"> Program Office’s (PO)</w:t>
      </w:r>
      <w:r w:rsidRPr="00105507">
        <w:t xml:space="preserve"> product support strategy, as well as an assessment of how this strategy leads to successfully operating and sustaining a system at an affordable cost. As part of the ILA, statutory, regulatory, and Air Force required program documentation (Reference DoD </w:t>
      </w:r>
      <w:r w:rsidR="00BF3CCA">
        <w:t xml:space="preserve">Independent </w:t>
      </w:r>
      <w:r w:rsidRPr="00105507">
        <w:t>Logistics Assessment Guidebook) is reviewed and assessed for completeness and compliance prior to a milestone decision.</w:t>
      </w:r>
      <w:bookmarkEnd w:id="3"/>
      <w:r w:rsidRPr="00105507">
        <w:t xml:space="preserve"> </w:t>
      </w:r>
    </w:p>
    <w:p w14:paraId="54FFF28E" w14:textId="413FB722" w:rsidR="00235788" w:rsidRPr="00105507" w:rsidRDefault="003D2231" w:rsidP="00217BF2">
      <w:pPr>
        <w:pStyle w:val="Heading1"/>
      </w:pPr>
      <w:bookmarkStart w:id="4" w:name="_Toc162267840"/>
      <w:r w:rsidRPr="00105507">
        <w:t>Purpose/Scope</w:t>
      </w:r>
      <w:bookmarkEnd w:id="4"/>
    </w:p>
    <w:p w14:paraId="599798E5" w14:textId="3EBA41EE" w:rsidR="00280454" w:rsidRPr="00105507" w:rsidRDefault="00235788" w:rsidP="009759C9">
      <w:pPr>
        <w:pStyle w:val="ListParagraph"/>
        <w:numPr>
          <w:ilvl w:val="1"/>
          <w:numId w:val="2"/>
        </w:numPr>
      </w:pPr>
      <w:bookmarkStart w:id="5" w:name="_Toc128390082"/>
      <w:r w:rsidRPr="00105507">
        <w:t>P</w:t>
      </w:r>
      <w:r w:rsidR="003D2231" w:rsidRPr="00105507">
        <w:t>urpose.  The focus of the ILA is to determine if the program’s supportability planning and methodology has a basis and can be successfully executed. Conducting the ILA early in the program life cycle, as well as re-assessing the planning at each milestone and periodically thereafter, is critical to fielding an affordable and sustainable system. ILAs provide senior decision makers critical information for making strategic trades within and across various programs, especially as today’s acquisition programs are becoming increasingly complex and integrated with other systems.</w:t>
      </w:r>
      <w:bookmarkEnd w:id="5"/>
    </w:p>
    <w:p w14:paraId="187387F5" w14:textId="4E0B8EB8" w:rsidR="00280454" w:rsidRPr="00105507" w:rsidRDefault="003D2231" w:rsidP="009759C9">
      <w:pPr>
        <w:pStyle w:val="ListParagraph"/>
        <w:numPr>
          <w:ilvl w:val="1"/>
          <w:numId w:val="2"/>
        </w:numPr>
      </w:pPr>
      <w:bookmarkStart w:id="6" w:name="_Toc128390083"/>
      <w:r w:rsidRPr="00105507">
        <w:t xml:space="preserve">Scope.  This process guide applies to AFLCMC only. This Process Guide does not replace or supersede any existing laws, regulations, directives, policies, or instructions.  General ILA process description, specific roles and responsibilities are outlined in the DoD </w:t>
      </w:r>
      <w:r w:rsidR="00BF3CCA">
        <w:t xml:space="preserve">Independent </w:t>
      </w:r>
      <w:r w:rsidRPr="00105507">
        <w:t>Logistics Assessment Guidebook.</w:t>
      </w:r>
      <w:bookmarkEnd w:id="6"/>
    </w:p>
    <w:p w14:paraId="413A658A" w14:textId="0DFE7684" w:rsidR="00280454" w:rsidRPr="00105507" w:rsidRDefault="003D2231" w:rsidP="00217BF2">
      <w:pPr>
        <w:pStyle w:val="Heading1"/>
      </w:pPr>
      <w:bookmarkStart w:id="7" w:name="_Toc162267841"/>
      <w:r w:rsidRPr="00105507">
        <w:t>Potential Entry/Exit Criteria and Inputs/Outputs</w:t>
      </w:r>
      <w:bookmarkEnd w:id="7"/>
    </w:p>
    <w:p w14:paraId="412D0388" w14:textId="48335B36" w:rsidR="00280454" w:rsidRPr="00105507" w:rsidRDefault="003D2231" w:rsidP="009759C9">
      <w:pPr>
        <w:pStyle w:val="ListParagraph"/>
        <w:numPr>
          <w:ilvl w:val="1"/>
          <w:numId w:val="2"/>
        </w:numPr>
      </w:pPr>
      <w:bookmarkStart w:id="8" w:name="_Toc128390085"/>
      <w:r w:rsidRPr="00105507">
        <w:t>Entry Criteria.  Per DoDI 5000.91, Product Support Management for the Adaptive Acquisition Framework, pursuant to Section 4325 of Title 10, U.S.C., DoD Components will conduct ILAs for major weapon systems before key acquisition decision points, including Milestones B and C and the full rate production decision, to assess the supportability strategy’s adequacy and to identify sustainment cost elements, factors, risks, and gaps that are likely to drive future O&amp;S costs or identify changes to system design that could reduce costs, and to develop effective strategies for managing such costs. Additional guidance can be found in the</w:t>
      </w:r>
      <w:r w:rsidR="00BF3CCA">
        <w:t xml:space="preserve"> Independent </w:t>
      </w:r>
      <w:r w:rsidRPr="00105507">
        <w:t xml:space="preserve">Logistics Assessment </w:t>
      </w:r>
      <w:r w:rsidRPr="00105507">
        <w:lastRenderedPageBreak/>
        <w:t>Guidebook.</w:t>
      </w:r>
      <w:r w:rsidR="00041D7B">
        <w:t xml:space="preserve"> </w:t>
      </w:r>
      <w:r w:rsidRPr="00105507">
        <w:t>The requirement to conduct ILAs for Non-Major Defense Acquisition Programs (MDAPs) is left to the discretion of the Milestone Decision Authority (MDA).</w:t>
      </w:r>
      <w:bookmarkEnd w:id="8"/>
    </w:p>
    <w:p w14:paraId="6AB2CDF3" w14:textId="4F42C4BF" w:rsidR="00280454" w:rsidRPr="00105507" w:rsidRDefault="003D2231" w:rsidP="009759C9">
      <w:pPr>
        <w:pStyle w:val="ListParagraph"/>
        <w:numPr>
          <w:ilvl w:val="1"/>
          <w:numId w:val="2"/>
        </w:numPr>
      </w:pPr>
      <w:bookmarkStart w:id="9" w:name="_Toc128390086"/>
      <w:r w:rsidRPr="00105507">
        <w:t xml:space="preserve">Exit Criteria.  </w:t>
      </w:r>
      <w:r w:rsidR="00094297">
        <w:t xml:space="preserve">After the PEO signs the </w:t>
      </w:r>
      <w:r w:rsidRPr="00105507">
        <w:t>ILA Final Report</w:t>
      </w:r>
      <w:r w:rsidR="00094297">
        <w:t xml:space="preserve">, add completed ILA </w:t>
      </w:r>
      <w:r w:rsidRPr="00105507">
        <w:t>as a mandatory annex to the program’s Life Cycle Sustainment Plan (LCSP).</w:t>
      </w:r>
      <w:bookmarkEnd w:id="9"/>
      <w:r w:rsidR="00EC5D82">
        <w:t xml:space="preserve"> Note: </w:t>
      </w:r>
      <w:r w:rsidR="00A25652">
        <w:t xml:space="preserve">After </w:t>
      </w:r>
      <w:r w:rsidR="001B4C50">
        <w:t xml:space="preserve">the </w:t>
      </w:r>
      <w:r w:rsidR="00A25652">
        <w:t xml:space="preserve">program </w:t>
      </w:r>
      <w:r w:rsidR="001B4C50">
        <w:t>has</w:t>
      </w:r>
      <w:r w:rsidR="00A25652">
        <w:t xml:space="preserve"> achieved </w:t>
      </w:r>
      <w:r w:rsidR="001B4C50">
        <w:t>I</w:t>
      </w:r>
      <w:r w:rsidR="001B4C50">
        <w:rPr>
          <w:rStyle w:val="ui-provider"/>
        </w:rPr>
        <w:t>nitial Operational Capability (IOC)</w:t>
      </w:r>
      <w:r w:rsidR="00A25652">
        <w:t xml:space="preserve">, </w:t>
      </w:r>
      <w:r w:rsidR="00752D80">
        <w:t>SAF/AQ identifies programs targeted to conduct initial Sustainment Reviews (SRs) which transitions the requirement from ILAs to SRs</w:t>
      </w:r>
      <w:r w:rsidR="001B4C50">
        <w:rPr>
          <w:rStyle w:val="ui-provider"/>
        </w:rPr>
        <w:t>.</w:t>
      </w:r>
    </w:p>
    <w:p w14:paraId="0A2B0C96" w14:textId="045BBF59" w:rsidR="00280454" w:rsidRPr="00105507" w:rsidRDefault="003D2231" w:rsidP="009759C9">
      <w:pPr>
        <w:pStyle w:val="ListParagraph"/>
        <w:numPr>
          <w:ilvl w:val="1"/>
          <w:numId w:val="2"/>
        </w:numPr>
      </w:pPr>
      <w:bookmarkStart w:id="10" w:name="_Toc128390087"/>
      <w:r w:rsidRPr="00105507">
        <w:t>Inputs.  The Program Logistician, Product Support Manager (PSM), Program Manager (PM), Program Engineer, Contracting Officer, and Program Financial Manager will be the primary personnel providing inputs into the Self-Assessment</w:t>
      </w:r>
      <w:r w:rsidR="00A65769">
        <w:t xml:space="preserve"> (SA)</w:t>
      </w:r>
      <w:r w:rsidRPr="00105507">
        <w:t xml:space="preserve"> and ILA.</w:t>
      </w:r>
      <w:bookmarkEnd w:id="10"/>
    </w:p>
    <w:p w14:paraId="149D2863" w14:textId="3719EB52" w:rsidR="003D2231" w:rsidRPr="00105507" w:rsidRDefault="003D2231" w:rsidP="009759C9">
      <w:pPr>
        <w:pStyle w:val="ListParagraph"/>
        <w:numPr>
          <w:ilvl w:val="1"/>
          <w:numId w:val="2"/>
        </w:numPr>
      </w:pPr>
      <w:bookmarkStart w:id="11" w:name="_Toc128390088"/>
      <w:r w:rsidRPr="00105507">
        <w:t xml:space="preserve">Outputs.  A completed </w:t>
      </w:r>
      <w:r w:rsidR="00A65769">
        <w:t>SA</w:t>
      </w:r>
      <w:r w:rsidRPr="00105507">
        <w:t>, ILA Final Report, and ILA Out</w:t>
      </w:r>
      <w:r w:rsidR="00A65769">
        <w:t>b</w:t>
      </w:r>
      <w:r w:rsidRPr="00105507">
        <w:t>rief.</w:t>
      </w:r>
      <w:bookmarkEnd w:id="11"/>
    </w:p>
    <w:p w14:paraId="008C5159" w14:textId="4728DF5A" w:rsidR="00B97301" w:rsidRPr="00105507" w:rsidRDefault="003D2231" w:rsidP="00217BF2">
      <w:pPr>
        <w:pStyle w:val="Heading1"/>
      </w:pPr>
      <w:bookmarkStart w:id="12" w:name="_Toc162267842"/>
      <w:r w:rsidRPr="00105507">
        <w:t>Guidance</w:t>
      </w:r>
      <w:bookmarkEnd w:id="12"/>
    </w:p>
    <w:p w14:paraId="1EB65F07" w14:textId="4C3ECDC1" w:rsidR="00A54915" w:rsidRDefault="003D2231" w:rsidP="00A54915">
      <w:pPr>
        <w:pStyle w:val="ListParagraph"/>
        <w:numPr>
          <w:ilvl w:val="1"/>
          <w:numId w:val="2"/>
        </w:numPr>
      </w:pPr>
      <w:r w:rsidRPr="00105507">
        <w:t xml:space="preserve">General Guidance.  Per DoDI 5000.91 and </w:t>
      </w:r>
      <w:r w:rsidR="00813924" w:rsidRPr="00813924">
        <w:t>DAFI 63-101/20-101</w:t>
      </w:r>
      <w:r w:rsidRPr="00105507">
        <w:t xml:space="preserve">, PEOs are responsible for ensuring </w:t>
      </w:r>
      <w:r w:rsidR="002B7CB8">
        <w:t>ILA</w:t>
      </w:r>
      <w:r w:rsidRPr="00105507">
        <w:t xml:space="preserve">s are conducted for all MDAP programs within their portfolios.  ILAs are required </w:t>
      </w:r>
      <w:r w:rsidR="003F0D0F">
        <w:rPr>
          <w:sz w:val="23"/>
          <w:szCs w:val="23"/>
        </w:rPr>
        <w:t xml:space="preserve">prior to Milestone B, C, and the Full Rate Production decision (if Full Rate Production is more than 4 years after Milestone C). </w:t>
      </w:r>
      <w:r w:rsidR="002B7CB8">
        <w:t>ILA</w:t>
      </w:r>
      <w:r w:rsidRPr="00105507">
        <w:t>s results are annexed to the Life Cycle Sustainment Plan. The requirement to conduct ILAs for Non-MDAP Programs is left to the discretion of the MDA.</w:t>
      </w:r>
    </w:p>
    <w:p w14:paraId="6E4C93C9" w14:textId="375F45A2" w:rsidR="009F007B" w:rsidRPr="007A4440" w:rsidRDefault="002258E8" w:rsidP="00A54915">
      <w:pPr>
        <w:pStyle w:val="ListParagraph"/>
        <w:numPr>
          <w:ilvl w:val="1"/>
          <w:numId w:val="2"/>
        </w:numPr>
        <w:rPr>
          <w:color w:val="000000" w:themeColor="text1"/>
        </w:rPr>
      </w:pPr>
      <w:r>
        <w:rPr>
          <w:color w:val="000000" w:themeColor="text1"/>
        </w:rPr>
        <w:t>SA</w:t>
      </w:r>
      <w:r w:rsidR="003D2231" w:rsidRPr="007A4440">
        <w:rPr>
          <w:color w:val="000000" w:themeColor="text1"/>
        </w:rPr>
        <w:t>/ILA Criteria.  MDAPs planning to accomplish an ILA will utilize their approved LHA or tailored assessment question set</w:t>
      </w:r>
      <w:r w:rsidR="005A5009" w:rsidRPr="007A4440">
        <w:rPr>
          <w:color w:val="000000" w:themeColor="text1"/>
        </w:rPr>
        <w:t>s</w:t>
      </w:r>
      <w:r w:rsidR="003D2231" w:rsidRPr="007A4440">
        <w:rPr>
          <w:color w:val="000000" w:themeColor="text1"/>
        </w:rPr>
        <w:t xml:space="preserve"> (to include question responses, comments included, and risks identified) as the ILA </w:t>
      </w:r>
      <w:r>
        <w:rPr>
          <w:color w:val="000000" w:themeColor="text1"/>
        </w:rPr>
        <w:t>SA</w:t>
      </w:r>
      <w:r w:rsidR="003D2231" w:rsidRPr="007A4440">
        <w:rPr>
          <w:color w:val="000000" w:themeColor="text1"/>
        </w:rPr>
        <w:t xml:space="preserve">. If a current LHA is not available, the PO will </w:t>
      </w:r>
      <w:r w:rsidR="00CD22E0" w:rsidRPr="007A4440">
        <w:rPr>
          <w:color w:val="000000" w:themeColor="text1"/>
        </w:rPr>
        <w:t>export</w:t>
      </w:r>
      <w:r w:rsidR="005A0A05" w:rsidRPr="007A4440">
        <w:rPr>
          <w:color w:val="000000" w:themeColor="text1"/>
        </w:rPr>
        <w:t xml:space="preserve"> </w:t>
      </w:r>
      <w:r w:rsidR="00B17970">
        <w:rPr>
          <w:color w:val="000000" w:themeColor="text1"/>
        </w:rPr>
        <w:t xml:space="preserve">the most applicable phased-based </w:t>
      </w:r>
      <w:r w:rsidR="003D2231" w:rsidRPr="007A4440">
        <w:rPr>
          <w:color w:val="000000" w:themeColor="text1"/>
        </w:rPr>
        <w:t xml:space="preserve">LHA </w:t>
      </w:r>
      <w:r w:rsidR="005A0A05" w:rsidRPr="007A4440">
        <w:rPr>
          <w:color w:val="000000" w:themeColor="text1"/>
        </w:rPr>
        <w:t>q</w:t>
      </w:r>
      <w:r w:rsidR="003D2231" w:rsidRPr="007A4440">
        <w:rPr>
          <w:color w:val="000000" w:themeColor="text1"/>
        </w:rPr>
        <w:t xml:space="preserve">uestion </w:t>
      </w:r>
      <w:r w:rsidR="005A0A05" w:rsidRPr="007A4440">
        <w:rPr>
          <w:color w:val="000000" w:themeColor="text1"/>
        </w:rPr>
        <w:t>s</w:t>
      </w:r>
      <w:r w:rsidR="003D2231" w:rsidRPr="007A4440">
        <w:rPr>
          <w:color w:val="000000" w:themeColor="text1"/>
        </w:rPr>
        <w:t>et</w:t>
      </w:r>
      <w:r w:rsidR="00B17970">
        <w:rPr>
          <w:color w:val="000000" w:themeColor="text1"/>
        </w:rPr>
        <w:t xml:space="preserve"> </w:t>
      </w:r>
      <w:r w:rsidR="00CD22E0" w:rsidRPr="007A4440">
        <w:rPr>
          <w:color w:val="000000" w:themeColor="text1"/>
        </w:rPr>
        <w:t>from the</w:t>
      </w:r>
      <w:r w:rsidR="008A4413" w:rsidRPr="007A4440">
        <w:rPr>
          <w:color w:val="000000" w:themeColor="text1"/>
        </w:rPr>
        <w:t xml:space="preserve"> LHA platform</w:t>
      </w:r>
      <w:r w:rsidR="005A5009" w:rsidRPr="007A4440">
        <w:rPr>
          <w:color w:val="000000" w:themeColor="text1"/>
        </w:rPr>
        <w:t>, A</w:t>
      </w:r>
      <w:r w:rsidR="008A4413" w:rsidRPr="007A4440">
        <w:rPr>
          <w:color w:val="000000" w:themeColor="text1"/>
        </w:rPr>
        <w:t>ssessment, Evaluation, Sustainment and Support Application</w:t>
      </w:r>
      <w:r w:rsidR="005A5009" w:rsidRPr="007A4440">
        <w:rPr>
          <w:color w:val="000000" w:themeColor="text1"/>
        </w:rPr>
        <w:t>,</w:t>
      </w:r>
      <w:r w:rsidR="008A4413" w:rsidRPr="007A4440">
        <w:rPr>
          <w:color w:val="000000" w:themeColor="text1"/>
        </w:rPr>
        <w:t xml:space="preserve"> </w:t>
      </w:r>
      <w:r w:rsidR="005A5009" w:rsidRPr="007A4440">
        <w:rPr>
          <w:color w:val="000000" w:themeColor="text1"/>
        </w:rPr>
        <w:t>“</w:t>
      </w:r>
      <w:r w:rsidR="008A4413" w:rsidRPr="007A4440">
        <w:rPr>
          <w:color w:val="000000" w:themeColor="text1"/>
        </w:rPr>
        <w:t>AESSA</w:t>
      </w:r>
      <w:r w:rsidR="005A5009" w:rsidRPr="007A4440">
        <w:rPr>
          <w:color w:val="000000" w:themeColor="text1"/>
        </w:rPr>
        <w:t>”</w:t>
      </w:r>
      <w:r w:rsidR="003D2231" w:rsidRPr="007A4440">
        <w:rPr>
          <w:color w:val="000000" w:themeColor="text1"/>
        </w:rPr>
        <w:t xml:space="preserve"> as a baseline for the </w:t>
      </w:r>
      <w:r w:rsidR="00E46BEE" w:rsidRPr="007A4440">
        <w:rPr>
          <w:color w:val="000000" w:themeColor="text1"/>
        </w:rPr>
        <w:t>S</w:t>
      </w:r>
      <w:r>
        <w:rPr>
          <w:color w:val="000000" w:themeColor="text1"/>
        </w:rPr>
        <w:t>A.</w:t>
      </w:r>
      <w:r w:rsidR="000E2B11">
        <w:rPr>
          <w:color w:val="000000" w:themeColor="text1"/>
        </w:rPr>
        <w:t xml:space="preserve"> AESSA is accessed via </w:t>
      </w:r>
      <w:hyperlink r:id="rId13" w:anchor="/login?externalApp=cpe&amp;refer=https:%2F%2Fpmrt.cce.af.mil%2Fportal%2F" w:history="1">
        <w:r w:rsidR="000E2B11" w:rsidRPr="000E2B11">
          <w:rPr>
            <w:rStyle w:val="Hyperlink"/>
          </w:rPr>
          <w:t>PMRT</w:t>
        </w:r>
      </w:hyperlink>
      <w:r w:rsidR="000E2B11">
        <w:rPr>
          <w:color w:val="000000" w:themeColor="text1"/>
        </w:rPr>
        <w:t>.</w:t>
      </w:r>
      <w:r w:rsidR="005A5009" w:rsidRPr="007A4440">
        <w:rPr>
          <w:color w:val="000000" w:themeColor="text1"/>
        </w:rPr>
        <w:t xml:space="preserve"> </w:t>
      </w:r>
      <w:r w:rsidR="00CD22E0" w:rsidRPr="007A4440">
        <w:rPr>
          <w:color w:val="000000" w:themeColor="text1"/>
        </w:rPr>
        <w:t>In other words,</w:t>
      </w:r>
      <w:r w:rsidR="00436C7C" w:rsidRPr="007A4440">
        <w:rPr>
          <w:color w:val="000000" w:themeColor="text1"/>
        </w:rPr>
        <w:t xml:space="preserve"> the </w:t>
      </w:r>
      <w:r w:rsidR="00635AEF" w:rsidRPr="007A4440">
        <w:rPr>
          <w:color w:val="000000" w:themeColor="text1"/>
        </w:rPr>
        <w:t xml:space="preserve">PO’s </w:t>
      </w:r>
      <w:r w:rsidR="00436C7C" w:rsidRPr="007A4440">
        <w:rPr>
          <w:color w:val="000000" w:themeColor="text1"/>
        </w:rPr>
        <w:t>LHA will</w:t>
      </w:r>
      <w:r w:rsidR="00635AEF" w:rsidRPr="007A4440">
        <w:rPr>
          <w:color w:val="000000" w:themeColor="text1"/>
        </w:rPr>
        <w:t xml:space="preserve"> be reviewed</w:t>
      </w:r>
      <w:r w:rsidR="0092000F" w:rsidRPr="007A4440">
        <w:rPr>
          <w:color w:val="000000" w:themeColor="text1"/>
        </w:rPr>
        <w:t xml:space="preserve"> by and</w:t>
      </w:r>
      <w:r w:rsidR="00635AEF" w:rsidRPr="007A4440">
        <w:rPr>
          <w:color w:val="000000" w:themeColor="text1"/>
        </w:rPr>
        <w:t xml:space="preserve"> provided</w:t>
      </w:r>
      <w:r w:rsidR="0092000F" w:rsidRPr="007A4440">
        <w:rPr>
          <w:color w:val="000000" w:themeColor="text1"/>
        </w:rPr>
        <w:t xml:space="preserve"> to the S</w:t>
      </w:r>
      <w:r w:rsidR="00205D99">
        <w:rPr>
          <w:color w:val="000000" w:themeColor="text1"/>
        </w:rPr>
        <w:t>A</w:t>
      </w:r>
      <w:r w:rsidR="0092000F" w:rsidRPr="007A4440">
        <w:rPr>
          <w:color w:val="000000" w:themeColor="text1"/>
        </w:rPr>
        <w:t xml:space="preserve"> Team and </w:t>
      </w:r>
      <w:r w:rsidR="00635AEF" w:rsidRPr="007A4440">
        <w:rPr>
          <w:color w:val="000000" w:themeColor="text1"/>
        </w:rPr>
        <w:t xml:space="preserve">used as a baseline for the </w:t>
      </w:r>
      <w:r>
        <w:rPr>
          <w:color w:val="000000" w:themeColor="text1"/>
        </w:rPr>
        <w:t>SA</w:t>
      </w:r>
      <w:r w:rsidR="00635AEF" w:rsidRPr="007A4440">
        <w:rPr>
          <w:color w:val="000000" w:themeColor="text1"/>
        </w:rPr>
        <w:t>.</w:t>
      </w:r>
      <w:r w:rsidR="005E76E0" w:rsidRPr="007A4440">
        <w:rPr>
          <w:color w:val="000000" w:themeColor="text1"/>
        </w:rPr>
        <w:t xml:space="preserve"> The S</w:t>
      </w:r>
      <w:r w:rsidR="00205D99">
        <w:rPr>
          <w:color w:val="000000" w:themeColor="text1"/>
        </w:rPr>
        <w:t xml:space="preserve">A </w:t>
      </w:r>
      <w:r w:rsidR="005E76E0" w:rsidRPr="007A4440">
        <w:rPr>
          <w:color w:val="000000" w:themeColor="text1"/>
        </w:rPr>
        <w:t xml:space="preserve">Team can be within the PO but </w:t>
      </w:r>
      <w:r w:rsidR="00B17970">
        <w:rPr>
          <w:color w:val="000000" w:themeColor="text1"/>
        </w:rPr>
        <w:t>ideally should</w:t>
      </w:r>
      <w:r w:rsidR="005E76E0" w:rsidRPr="007A4440">
        <w:rPr>
          <w:color w:val="000000" w:themeColor="text1"/>
        </w:rPr>
        <w:t xml:space="preserve"> not be the same team that completed the original LHA. The </w:t>
      </w:r>
      <w:r w:rsidR="00205D99">
        <w:rPr>
          <w:color w:val="000000" w:themeColor="text1"/>
        </w:rPr>
        <w:t>SA</w:t>
      </w:r>
      <w:r w:rsidR="005E76E0" w:rsidRPr="007A4440">
        <w:rPr>
          <w:color w:val="000000" w:themeColor="text1"/>
        </w:rPr>
        <w:t xml:space="preserve"> Team acts as another set of eyes and is </w:t>
      </w:r>
      <w:r w:rsidR="00B17970">
        <w:rPr>
          <w:color w:val="000000" w:themeColor="text1"/>
        </w:rPr>
        <w:t xml:space="preserve">a </w:t>
      </w:r>
      <w:r w:rsidR="005E76E0" w:rsidRPr="007A4440">
        <w:rPr>
          <w:color w:val="000000" w:themeColor="text1"/>
        </w:rPr>
        <w:t>viable aspect of the I</w:t>
      </w:r>
      <w:r w:rsidR="00E36FB9">
        <w:rPr>
          <w:color w:val="000000" w:themeColor="text1"/>
        </w:rPr>
        <w:t>ndependent Validation Team (IVT)</w:t>
      </w:r>
      <w:r w:rsidR="005E76E0" w:rsidRPr="007A4440">
        <w:rPr>
          <w:color w:val="000000" w:themeColor="text1"/>
        </w:rPr>
        <w:t xml:space="preserve">. </w:t>
      </w:r>
      <w:r w:rsidR="00635AEF" w:rsidRPr="007A4440">
        <w:rPr>
          <w:color w:val="000000" w:themeColor="text1"/>
        </w:rPr>
        <w:t xml:space="preserve">The </w:t>
      </w:r>
      <w:r>
        <w:rPr>
          <w:color w:val="000000" w:themeColor="text1"/>
        </w:rPr>
        <w:t>SA</w:t>
      </w:r>
      <w:r w:rsidR="0092000F" w:rsidRPr="007A4440">
        <w:rPr>
          <w:color w:val="000000" w:themeColor="text1"/>
        </w:rPr>
        <w:t xml:space="preserve"> is </w:t>
      </w:r>
      <w:r w:rsidR="00E400B4" w:rsidRPr="007A4440">
        <w:rPr>
          <w:color w:val="000000" w:themeColor="text1"/>
        </w:rPr>
        <w:t xml:space="preserve">then </w:t>
      </w:r>
      <w:r w:rsidR="00635AEF" w:rsidRPr="007A4440">
        <w:rPr>
          <w:color w:val="000000" w:themeColor="text1"/>
        </w:rPr>
        <w:t>provided</w:t>
      </w:r>
      <w:r w:rsidR="00E400B4" w:rsidRPr="007A4440">
        <w:rPr>
          <w:color w:val="000000" w:themeColor="text1"/>
        </w:rPr>
        <w:t xml:space="preserve"> to a</w:t>
      </w:r>
      <w:r w:rsidR="00635AEF" w:rsidRPr="007A4440">
        <w:rPr>
          <w:color w:val="000000" w:themeColor="text1"/>
        </w:rPr>
        <w:t xml:space="preserve">nd used as a baseline for the </w:t>
      </w:r>
      <w:r w:rsidR="00CD22E0" w:rsidRPr="007A4440">
        <w:rPr>
          <w:color w:val="000000" w:themeColor="text1"/>
        </w:rPr>
        <w:t>ILA</w:t>
      </w:r>
      <w:r w:rsidR="00E400B4" w:rsidRPr="007A4440">
        <w:rPr>
          <w:color w:val="000000" w:themeColor="text1"/>
        </w:rPr>
        <w:t xml:space="preserve"> </w:t>
      </w:r>
      <w:r w:rsidR="00CD22E0" w:rsidRPr="007A4440">
        <w:rPr>
          <w:color w:val="000000" w:themeColor="text1"/>
        </w:rPr>
        <w:t xml:space="preserve">with </w:t>
      </w:r>
      <w:r w:rsidR="00635AEF" w:rsidRPr="007A4440">
        <w:rPr>
          <w:color w:val="000000" w:themeColor="text1"/>
        </w:rPr>
        <w:t xml:space="preserve">additional </w:t>
      </w:r>
      <w:r w:rsidR="00CD22E0" w:rsidRPr="007A4440">
        <w:rPr>
          <w:color w:val="000000" w:themeColor="text1"/>
        </w:rPr>
        <w:t xml:space="preserve">adjustments to meet team preferences, such as adding suggested additional columns for </w:t>
      </w:r>
      <w:r w:rsidR="00E36FB9">
        <w:rPr>
          <w:color w:val="000000" w:themeColor="text1"/>
        </w:rPr>
        <w:t>IVT</w:t>
      </w:r>
      <w:r w:rsidR="003D2231" w:rsidRPr="007A4440">
        <w:rPr>
          <w:color w:val="000000" w:themeColor="text1"/>
        </w:rPr>
        <w:t xml:space="preserve"> tracking purposes: IVT Verification Status, IVT Status Description, </w:t>
      </w:r>
      <w:r w:rsidR="00A65769" w:rsidRPr="007A4440">
        <w:rPr>
          <w:color w:val="000000" w:themeColor="text1"/>
        </w:rPr>
        <w:t>S</w:t>
      </w:r>
      <w:r w:rsidR="00205D99">
        <w:rPr>
          <w:color w:val="000000" w:themeColor="text1"/>
        </w:rPr>
        <w:t>A</w:t>
      </w:r>
      <w:r w:rsidR="003D2231" w:rsidRPr="007A4440">
        <w:rPr>
          <w:color w:val="000000" w:themeColor="text1"/>
        </w:rPr>
        <w:t xml:space="preserve"> Team Follow</w:t>
      </w:r>
      <w:r w:rsidR="00AD46FB" w:rsidRPr="007A4440">
        <w:rPr>
          <w:color w:val="000000" w:themeColor="text1"/>
        </w:rPr>
        <w:t>-</w:t>
      </w:r>
      <w:r w:rsidR="003D2231" w:rsidRPr="007A4440">
        <w:rPr>
          <w:color w:val="000000" w:themeColor="text1"/>
        </w:rPr>
        <w:t>On Response, Discussion Status (Open, Closed), and Date Closed.</w:t>
      </w:r>
      <w:r w:rsidR="00A54915" w:rsidRPr="007A4440">
        <w:rPr>
          <w:color w:val="000000" w:themeColor="text1"/>
        </w:rPr>
        <w:t xml:space="preserve"> </w:t>
      </w:r>
    </w:p>
    <w:p w14:paraId="525F1224" w14:textId="021230FC" w:rsidR="007A7FF9" w:rsidRPr="00E7549B" w:rsidRDefault="003D2231" w:rsidP="009759C9">
      <w:pPr>
        <w:pStyle w:val="ListParagraph"/>
        <w:numPr>
          <w:ilvl w:val="1"/>
          <w:numId w:val="2"/>
        </w:numPr>
      </w:pPr>
      <w:r w:rsidRPr="00E7549B">
        <w:t>ILA Objectives</w:t>
      </w:r>
      <w:r w:rsidR="00E7549B" w:rsidRPr="00E7549B">
        <w:t xml:space="preserve">. </w:t>
      </w:r>
      <w:r w:rsidR="00E7549B">
        <w:t>The ILA shall:</w:t>
      </w:r>
    </w:p>
    <w:p w14:paraId="0DB1F775" w14:textId="157AE33B" w:rsidR="00B97301" w:rsidRPr="00105507" w:rsidRDefault="003D2231" w:rsidP="009759C9">
      <w:pPr>
        <w:pStyle w:val="ListParagraph"/>
        <w:numPr>
          <w:ilvl w:val="2"/>
          <w:numId w:val="3"/>
        </w:numPr>
      </w:pPr>
      <w:r w:rsidRPr="00105507">
        <w:t>Assess the adequacy of the product support strategy (to include the completion of the core logistics analysis, establishment of organic capabilities, and ensure appropriate funding is in place).</w:t>
      </w:r>
    </w:p>
    <w:p w14:paraId="391E47AF" w14:textId="27D29781" w:rsidR="00B97301" w:rsidRPr="00105507" w:rsidRDefault="003D2231" w:rsidP="009759C9">
      <w:pPr>
        <w:pStyle w:val="ListParagraph"/>
        <w:numPr>
          <w:ilvl w:val="2"/>
          <w:numId w:val="2"/>
        </w:numPr>
      </w:pPr>
      <w:r w:rsidRPr="00105507">
        <w:t>Identify system design and sustainment planning features that impact readiness and future O&amp;S</w:t>
      </w:r>
      <w:r w:rsidR="006336B4">
        <w:t xml:space="preserve"> </w:t>
      </w:r>
      <w:r w:rsidRPr="00105507">
        <w:t>costs.</w:t>
      </w:r>
    </w:p>
    <w:p w14:paraId="609F0CA2" w14:textId="77777777" w:rsidR="00B97301" w:rsidRPr="00105507" w:rsidRDefault="003D2231" w:rsidP="009759C9">
      <w:pPr>
        <w:pStyle w:val="ListParagraph"/>
        <w:numPr>
          <w:ilvl w:val="2"/>
          <w:numId w:val="2"/>
        </w:numPr>
      </w:pPr>
      <w:r w:rsidRPr="00105507">
        <w:t>Identify changes to system design that could reduce costs, and effective strategies for managing such costs.</w:t>
      </w:r>
    </w:p>
    <w:p w14:paraId="178DC7EB" w14:textId="5CFF23E8" w:rsidR="00635AE6" w:rsidRDefault="003D2231" w:rsidP="009759C9">
      <w:pPr>
        <w:pStyle w:val="ListParagraph"/>
        <w:numPr>
          <w:ilvl w:val="2"/>
          <w:numId w:val="2"/>
        </w:numPr>
      </w:pPr>
      <w:r w:rsidRPr="00105507">
        <w:lastRenderedPageBreak/>
        <w:t>Specifically assess O&amp;S costs to identify factors resulting in cost growth and provide strategies to reduce costs growth. Also, address impacts to O&amp;S costs based on decisions made up front to cut acquisition costs.</w:t>
      </w:r>
    </w:p>
    <w:p w14:paraId="4AD824B7" w14:textId="6DAE66EA" w:rsidR="00635AE6" w:rsidRPr="006336B4" w:rsidRDefault="00635AE6" w:rsidP="009759C9">
      <w:pPr>
        <w:pStyle w:val="ListParagraph"/>
        <w:numPr>
          <w:ilvl w:val="1"/>
          <w:numId w:val="2"/>
        </w:numPr>
      </w:pPr>
      <w:bookmarkStart w:id="13" w:name="_Toc128390090"/>
      <w:r w:rsidRPr="006336B4">
        <w:t>ILA Validation Team Composition</w:t>
      </w:r>
      <w:bookmarkEnd w:id="13"/>
      <w:r w:rsidR="006336B4" w:rsidRPr="006336B4">
        <w:t>. An ILA can be performed in one of two ways:</w:t>
      </w:r>
    </w:p>
    <w:p w14:paraId="7AD43799" w14:textId="0AC79A44" w:rsidR="00635AE6" w:rsidRPr="00CC4D50" w:rsidRDefault="00635AE6" w:rsidP="009759C9">
      <w:pPr>
        <w:pStyle w:val="ListParagraph"/>
        <w:numPr>
          <w:ilvl w:val="2"/>
          <w:numId w:val="2"/>
        </w:numPr>
      </w:pPr>
      <w:r w:rsidRPr="00CC4D50">
        <w:t>O</w:t>
      </w:r>
      <w:r w:rsidR="003D2231" w:rsidRPr="00CC4D50">
        <w:t xml:space="preserve">rganic IVT.  PEOs/Logistics OSFs shall charter IVT and the IVT Lead to validate the PO’s </w:t>
      </w:r>
      <w:r w:rsidR="00A65769" w:rsidRPr="00CC4D50">
        <w:t>SA</w:t>
      </w:r>
      <w:r w:rsidR="003D2231" w:rsidRPr="00CC4D50">
        <w:t xml:space="preserve"> (reference Section 5.1.2). The team shall be comprised of logistics, program management, and business experts who are independent of the PO. In order to avoid conflicts of interest, “independent” is defined as a team of individuals (</w:t>
      </w:r>
      <w:r w:rsidR="00294391">
        <w:t>g</w:t>
      </w:r>
      <w:r w:rsidR="003D2231" w:rsidRPr="00CC4D50">
        <w:t xml:space="preserve">overnment-led) who are not active nor have been recently active (recommended not within 3 years) in the management, design, test, production or logistics planning of the program, whether from the PO, supporting field activity, or a member of a contractor activity. </w:t>
      </w:r>
    </w:p>
    <w:p w14:paraId="6FB9E21B" w14:textId="1133798F" w:rsidR="00635AE6" w:rsidRPr="00CC4D50" w:rsidRDefault="003D2231" w:rsidP="009759C9">
      <w:pPr>
        <w:pStyle w:val="ListParagraph"/>
        <w:numPr>
          <w:ilvl w:val="3"/>
          <w:numId w:val="2"/>
        </w:numPr>
      </w:pPr>
      <w:r w:rsidRPr="00CC4D50">
        <w:t xml:space="preserve">Each PEO/Logistics OSF will designate personnel in functional areas (logistics, program management, engineering, financial management, testing, contracting, program protection, and business experts, etc.) from POs within their respective directorate or from other directorates as qualified IVT </w:t>
      </w:r>
      <w:r w:rsidR="001D5D7C" w:rsidRPr="00CC4D50">
        <w:t>m</w:t>
      </w:r>
      <w:r w:rsidRPr="00CC4D50">
        <w:t>embers</w:t>
      </w:r>
      <w:r w:rsidR="001D5D7C" w:rsidRPr="00CC4D50">
        <w:t xml:space="preserve"> (see </w:t>
      </w:r>
      <w:r w:rsidR="001D5D7C" w:rsidRPr="00CC4D50">
        <w:rPr>
          <w:b/>
          <w:bCs/>
        </w:rPr>
        <w:t>Table 1</w:t>
      </w:r>
      <w:r w:rsidR="001D5D7C" w:rsidRPr="00CC4D50">
        <w:t>)</w:t>
      </w:r>
      <w:r w:rsidRPr="00CC4D50">
        <w:t xml:space="preserve">. PEO/OSF should identify available resources internal to the directorates; however, to support gaps, additional resources to staff an IVT (to include the IVT Lead) can be requested by the OSF. A request for resources (for example IVT Lead, </w:t>
      </w:r>
      <w:r w:rsidR="00E33E81">
        <w:t>Information Technology Systems Continuous Support (ITCS)</w:t>
      </w:r>
      <w:r w:rsidRPr="00CC4D50">
        <w:t xml:space="preserve"> SME, etc.) and the expected start date for the IVT may be sent to AFLCMC/LZS Workflow (aflcmc.lzs@us.af.mil); resource(s) will be made available subject to division workload constraints. LZS will provide a response within 5 working days.</w:t>
      </w:r>
      <w:r w:rsidR="00635AE6" w:rsidRPr="00CC4D50">
        <w:t xml:space="preserve"> </w:t>
      </w:r>
    </w:p>
    <w:p w14:paraId="2069F3AA" w14:textId="4D3109C8" w:rsidR="00635AE6" w:rsidRPr="00CC4D50" w:rsidRDefault="003D2231" w:rsidP="009759C9">
      <w:pPr>
        <w:pStyle w:val="ListParagraph"/>
        <w:numPr>
          <w:ilvl w:val="3"/>
          <w:numId w:val="2"/>
        </w:numPr>
      </w:pPr>
      <w:r w:rsidRPr="00CC4D50">
        <w:t xml:space="preserve">Assessed PO will submit program documentation and PO completed </w:t>
      </w:r>
      <w:r w:rsidR="00A65769" w:rsidRPr="00CC4D50">
        <w:t xml:space="preserve">SA </w:t>
      </w:r>
      <w:r w:rsidRPr="00CC4D50">
        <w:t>to a designated file share location; location should be discussed and agreed upon at the ILA Kick</w:t>
      </w:r>
      <w:r w:rsidR="00246C42">
        <w:t>o</w:t>
      </w:r>
      <w:r w:rsidRPr="00CC4D50">
        <w:t>ff. Submission of program documentation will be accomplished at the beginning of the effort. It may not be possible to post all program documentation to the designated file share location due to classification or proprietary nature. In such cases, the PO will work with the IVT to establish an alternative review method.</w:t>
      </w:r>
    </w:p>
    <w:p w14:paraId="217E1C2E" w14:textId="408F2FCB" w:rsidR="00635AE6" w:rsidRPr="00105507" w:rsidRDefault="003D2231" w:rsidP="009759C9">
      <w:pPr>
        <w:pStyle w:val="ListParagraph"/>
        <w:numPr>
          <w:ilvl w:val="3"/>
          <w:numId w:val="2"/>
        </w:numPr>
      </w:pPr>
      <w:r w:rsidRPr="00105507">
        <w:t xml:space="preserve">The IVT will perform validation of the PO completed </w:t>
      </w:r>
      <w:r w:rsidR="00A65769">
        <w:t>SA</w:t>
      </w:r>
      <w:r w:rsidRPr="00105507">
        <w:t>.</w:t>
      </w:r>
    </w:p>
    <w:p w14:paraId="7AFA40E5" w14:textId="51CBD263" w:rsidR="003D2231" w:rsidRPr="00105507" w:rsidRDefault="003D2231" w:rsidP="009759C9">
      <w:pPr>
        <w:pStyle w:val="ListParagraph"/>
        <w:numPr>
          <w:ilvl w:val="3"/>
          <w:numId w:val="2"/>
        </w:numPr>
      </w:pPr>
      <w:r w:rsidRPr="00105507">
        <w:t>Additional SMEs can be utilized as members of or in support of the IVT (i.e., Air Force Sustainment Center, Using Commands, etc.). Additional SMEs should be identified no later than the ILA Kick</w:t>
      </w:r>
      <w:r w:rsidR="003E2A43">
        <w:t>o</w:t>
      </w:r>
      <w:r w:rsidRPr="00105507">
        <w:t>ff.</w:t>
      </w:r>
    </w:p>
    <w:p w14:paraId="1BDD9732" w14:textId="1353057F" w:rsidR="00635AE6" w:rsidRPr="00105507" w:rsidRDefault="003D2231" w:rsidP="009759C9">
      <w:pPr>
        <w:pStyle w:val="ListParagraph"/>
        <w:numPr>
          <w:ilvl w:val="2"/>
          <w:numId w:val="2"/>
        </w:numPr>
      </w:pPr>
      <w:r w:rsidRPr="00105507">
        <w:t xml:space="preserve">Contractor Supported IVT. Consists of a </w:t>
      </w:r>
      <w:r w:rsidR="00294391">
        <w:t>g</w:t>
      </w:r>
      <w:r w:rsidRPr="00105507">
        <w:t xml:space="preserve">overnment </w:t>
      </w:r>
      <w:r w:rsidR="00294391">
        <w:t>t</w:t>
      </w:r>
      <w:r w:rsidRPr="00105507">
        <w:t>eam</w:t>
      </w:r>
      <w:r w:rsidR="00294391">
        <w:t xml:space="preserve"> l</w:t>
      </w:r>
      <w:r w:rsidRPr="00105507">
        <w:t>ead with outside contracted personnel supporting the ILA as members of the IVT.</w:t>
      </w:r>
    </w:p>
    <w:p w14:paraId="1A2D0519" w14:textId="668B3226" w:rsidR="00635AE6" w:rsidRPr="00105507" w:rsidRDefault="003D2231" w:rsidP="009759C9">
      <w:pPr>
        <w:pStyle w:val="ListParagraph"/>
        <w:numPr>
          <w:ilvl w:val="3"/>
          <w:numId w:val="2"/>
        </w:numPr>
      </w:pPr>
      <w:r w:rsidRPr="00105507">
        <w:t xml:space="preserve">Each PEO/Logistics OSF will designate </w:t>
      </w:r>
      <w:r w:rsidR="001D5D7C">
        <w:t xml:space="preserve">qualified </w:t>
      </w:r>
      <w:r w:rsidRPr="00105507">
        <w:t>personnel</w:t>
      </w:r>
      <w:r w:rsidR="001D5D7C">
        <w:t xml:space="preserve"> (see </w:t>
      </w:r>
      <w:r w:rsidR="001D5D7C" w:rsidRPr="001D5D7C">
        <w:rPr>
          <w:b/>
          <w:bCs/>
        </w:rPr>
        <w:t>Table 1</w:t>
      </w:r>
      <w:r w:rsidR="001D5D7C">
        <w:t>)</w:t>
      </w:r>
      <w:r w:rsidRPr="00105507">
        <w:t xml:space="preserve"> in functional areas and designate a</w:t>
      </w:r>
      <w:r w:rsidR="00294391">
        <w:t xml:space="preserve"> g</w:t>
      </w:r>
      <w:r w:rsidRPr="00105507">
        <w:t xml:space="preserve">overnment employee as the IVT Lead to ensure the “Independent Assessment” requirement. Each PEO/OSF should first identify their own resourced </w:t>
      </w:r>
      <w:r w:rsidR="00294391">
        <w:t>g</w:t>
      </w:r>
      <w:r w:rsidRPr="00105507">
        <w:t xml:space="preserve">overnment </w:t>
      </w:r>
      <w:r w:rsidR="00294391">
        <w:t>t</w:t>
      </w:r>
      <w:r w:rsidRPr="00105507">
        <w:t xml:space="preserve">eam </w:t>
      </w:r>
      <w:r w:rsidR="00294391">
        <w:t>l</w:t>
      </w:r>
      <w:r w:rsidRPr="00105507">
        <w:t xml:space="preserve">ead, however, to support gaps, additional resources can be requested from the AFLCMC Logistics division. Send request to AFLCMC/LZS Workflow (aflcmc.lzs@us.af.mil) and include </w:t>
      </w:r>
      <w:r w:rsidRPr="00105507">
        <w:lastRenderedPageBreak/>
        <w:t>the expected start date for the IVT; a resource will be made available subject to division workload constraints. LZS will provide a response within 5 working days.</w:t>
      </w:r>
    </w:p>
    <w:p w14:paraId="0DF746AF" w14:textId="5E024C8F" w:rsidR="00635AE6" w:rsidRPr="00105507" w:rsidRDefault="003D2231" w:rsidP="009759C9">
      <w:pPr>
        <w:pStyle w:val="ListParagraph"/>
        <w:numPr>
          <w:ilvl w:val="3"/>
          <w:numId w:val="2"/>
        </w:numPr>
      </w:pPr>
      <w:bookmarkStart w:id="14" w:name="_Hlk130979824"/>
      <w:r w:rsidRPr="00105507">
        <w:t xml:space="preserve">Assessed PO will submit program documentation and PO completed </w:t>
      </w:r>
      <w:r w:rsidR="00A65769">
        <w:t>SA s</w:t>
      </w:r>
      <w:r w:rsidRPr="00105507">
        <w:t>ent to a designated file share location</w:t>
      </w:r>
      <w:r w:rsidR="009E38E6">
        <w:t>, such as a SharePoint site or Teams Channel</w:t>
      </w:r>
      <w:r w:rsidRPr="00105507">
        <w:t xml:space="preserve"> (location should be discussed and agreed upon at the ILA Kick</w:t>
      </w:r>
      <w:r w:rsidR="003E2A43">
        <w:t>o</w:t>
      </w:r>
      <w:r w:rsidRPr="00105507">
        <w:t xml:space="preserve">ff).  </w:t>
      </w:r>
      <w:bookmarkEnd w:id="14"/>
      <w:r w:rsidRPr="00105507">
        <w:t>Subm</w:t>
      </w:r>
      <w:r w:rsidR="009E38E6">
        <w:t xml:space="preserve">it program </w:t>
      </w:r>
      <w:r w:rsidRPr="00105507">
        <w:t xml:space="preserve">documentation </w:t>
      </w:r>
      <w:r w:rsidR="009E38E6">
        <w:t xml:space="preserve">at the beginning of the </w:t>
      </w:r>
      <w:r w:rsidRPr="00105507">
        <w:t>effort. It may not be possible to post all program documentation to the designated file share location due to classification or proprietary nature. In such cases, the PO will work with the IVT to establish an alternative review method.</w:t>
      </w:r>
    </w:p>
    <w:p w14:paraId="004A4A4B" w14:textId="1AC86A13" w:rsidR="00635AE6" w:rsidRPr="00105507" w:rsidRDefault="003D2231" w:rsidP="009759C9">
      <w:pPr>
        <w:pStyle w:val="ListParagraph"/>
        <w:numPr>
          <w:ilvl w:val="3"/>
          <w:numId w:val="2"/>
        </w:numPr>
      </w:pPr>
      <w:r w:rsidRPr="00105507">
        <w:t xml:space="preserve">The contractor supported IVT will perform validation of the contractor supported </w:t>
      </w:r>
      <w:r w:rsidR="00A65769">
        <w:t>SA</w:t>
      </w:r>
      <w:r w:rsidRPr="00105507">
        <w:t xml:space="preserve">. </w:t>
      </w:r>
    </w:p>
    <w:p w14:paraId="4C5089F6" w14:textId="45471114" w:rsidR="00376FFA" w:rsidRDefault="003D2231" w:rsidP="009759C9">
      <w:pPr>
        <w:pStyle w:val="ListParagraph"/>
        <w:numPr>
          <w:ilvl w:val="3"/>
          <w:numId w:val="2"/>
        </w:numPr>
      </w:pPr>
      <w:r w:rsidRPr="00105507">
        <w:t xml:space="preserve">The </w:t>
      </w:r>
      <w:r w:rsidR="00294391">
        <w:t>g</w:t>
      </w:r>
      <w:r w:rsidRPr="00105507">
        <w:t xml:space="preserve">overnment IVT </w:t>
      </w:r>
      <w:r w:rsidR="00294391">
        <w:t>l</w:t>
      </w:r>
      <w:r w:rsidRPr="00105507">
        <w:t>ead will oversee the team’s completion of the ILA and will validate the overall assessment.</w:t>
      </w:r>
    </w:p>
    <w:p w14:paraId="1814C696" w14:textId="77777777" w:rsidR="006A6A61" w:rsidRDefault="006A6A61" w:rsidP="006A6A61">
      <w:pPr>
        <w:jc w:val="center"/>
        <w:rPr>
          <w:b/>
          <w:bCs/>
          <w:u w:val="single"/>
        </w:rPr>
      </w:pPr>
    </w:p>
    <w:p w14:paraId="6D73EE7A" w14:textId="0DABEFA2" w:rsidR="006A6A61" w:rsidRPr="006A6A61" w:rsidRDefault="006A6A61" w:rsidP="006A6A61">
      <w:pPr>
        <w:jc w:val="center"/>
        <w:rPr>
          <w:b/>
          <w:bCs/>
          <w:u w:val="single"/>
        </w:rPr>
      </w:pPr>
      <w:r w:rsidRPr="006A6A61">
        <w:rPr>
          <w:b/>
          <w:bCs/>
          <w:u w:val="single"/>
        </w:rPr>
        <w:t>Table 1: IVT Qualifications</w:t>
      </w:r>
    </w:p>
    <w:tbl>
      <w:tblPr>
        <w:tblW w:w="9802" w:type="dxa"/>
        <w:tblInd w:w="93" w:type="dxa"/>
        <w:tblLook w:val="04A0" w:firstRow="1" w:lastRow="0" w:firstColumn="1" w:lastColumn="0" w:noHBand="0" w:noVBand="1"/>
      </w:tblPr>
      <w:tblGrid>
        <w:gridCol w:w="2283"/>
        <w:gridCol w:w="4189"/>
        <w:gridCol w:w="3330"/>
      </w:tblGrid>
      <w:tr w:rsidR="006A6A61" w:rsidRPr="002F1892" w14:paraId="7ECF63F8" w14:textId="77777777" w:rsidTr="00EA1540">
        <w:trPr>
          <w:trHeight w:val="315"/>
        </w:trPr>
        <w:tc>
          <w:tcPr>
            <w:tcW w:w="228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B6EFED" w14:textId="77777777" w:rsidR="006A6A61" w:rsidRPr="002F1892" w:rsidRDefault="006A6A61" w:rsidP="006A6A61">
            <w:pPr>
              <w:pStyle w:val="ListParagraph"/>
              <w:numPr>
                <w:ilvl w:val="0"/>
                <w:numId w:val="0"/>
              </w:numPr>
              <w:spacing w:after="0" w:line="240" w:lineRule="auto"/>
              <w:ind w:left="360"/>
              <w:jc w:val="center"/>
              <w:rPr>
                <w:rFonts w:eastAsia="Times New Roman" w:cs="Times New Roman"/>
                <w:b/>
                <w:bCs/>
                <w:color w:val="000000"/>
                <w:szCs w:val="24"/>
              </w:rPr>
            </w:pPr>
            <w:r w:rsidRPr="002F1892">
              <w:rPr>
                <w:rFonts w:eastAsia="Times New Roman" w:cs="Times New Roman"/>
                <w:b/>
                <w:bCs/>
                <w:color w:val="000000"/>
                <w:szCs w:val="24"/>
              </w:rPr>
              <w:t>Qualification</w:t>
            </w:r>
          </w:p>
        </w:tc>
        <w:tc>
          <w:tcPr>
            <w:tcW w:w="4189" w:type="dxa"/>
            <w:tcBorders>
              <w:top w:val="single" w:sz="4" w:space="0" w:color="auto"/>
              <w:left w:val="nil"/>
              <w:bottom w:val="single" w:sz="4" w:space="0" w:color="auto"/>
              <w:right w:val="single" w:sz="4" w:space="0" w:color="auto"/>
            </w:tcBorders>
            <w:shd w:val="clear" w:color="000000" w:fill="D9D9D9"/>
            <w:noWrap/>
            <w:vAlign w:val="center"/>
            <w:hideMark/>
          </w:tcPr>
          <w:p w14:paraId="5D1F1EBA" w14:textId="70132CD3" w:rsidR="006A6A61" w:rsidRPr="006A6A61" w:rsidRDefault="006A6A61" w:rsidP="006A6A61">
            <w:pPr>
              <w:spacing w:after="0" w:line="240" w:lineRule="auto"/>
              <w:jc w:val="center"/>
              <w:rPr>
                <w:rFonts w:eastAsia="Times New Roman" w:cs="Times New Roman"/>
                <w:b/>
                <w:bCs/>
                <w:color w:val="000000"/>
                <w:szCs w:val="24"/>
              </w:rPr>
            </w:pPr>
            <w:r w:rsidRPr="006A6A61">
              <w:rPr>
                <w:rFonts w:eastAsia="Times New Roman" w:cs="Times New Roman"/>
                <w:b/>
                <w:bCs/>
                <w:color w:val="000000"/>
                <w:szCs w:val="24"/>
              </w:rPr>
              <w:t>Team Leader</w:t>
            </w:r>
          </w:p>
          <w:p w14:paraId="0DEAB84A" w14:textId="77777777" w:rsidR="006A6A61" w:rsidRPr="006A6A61" w:rsidRDefault="006A6A61" w:rsidP="006A6A61">
            <w:pPr>
              <w:spacing w:after="0" w:line="240" w:lineRule="auto"/>
              <w:jc w:val="center"/>
              <w:rPr>
                <w:rFonts w:eastAsia="Times New Roman" w:cs="Times New Roman"/>
                <w:b/>
                <w:bCs/>
                <w:color w:val="000000"/>
                <w:szCs w:val="24"/>
              </w:rPr>
            </w:pPr>
            <w:r w:rsidRPr="006A6A61">
              <w:rPr>
                <w:rFonts w:eastAsia="Times New Roman" w:cs="Times New Roman"/>
                <w:b/>
                <w:bCs/>
                <w:color w:val="000000"/>
                <w:szCs w:val="24"/>
              </w:rPr>
              <w:t>(Must be a Government Employee)</w:t>
            </w:r>
          </w:p>
        </w:tc>
        <w:tc>
          <w:tcPr>
            <w:tcW w:w="3330" w:type="dxa"/>
            <w:tcBorders>
              <w:top w:val="single" w:sz="4" w:space="0" w:color="auto"/>
              <w:left w:val="nil"/>
              <w:bottom w:val="single" w:sz="4" w:space="0" w:color="auto"/>
              <w:right w:val="single" w:sz="4" w:space="0" w:color="auto"/>
            </w:tcBorders>
            <w:shd w:val="clear" w:color="000000" w:fill="D9D9D9"/>
            <w:noWrap/>
            <w:vAlign w:val="center"/>
            <w:hideMark/>
          </w:tcPr>
          <w:p w14:paraId="00ACA5E2" w14:textId="4CD2A015" w:rsidR="006A6A61" w:rsidRPr="006A6A61" w:rsidRDefault="006A6A61" w:rsidP="006A6A61">
            <w:pPr>
              <w:spacing w:after="0" w:line="240" w:lineRule="auto"/>
              <w:jc w:val="center"/>
              <w:rPr>
                <w:rFonts w:eastAsia="Times New Roman" w:cs="Times New Roman"/>
                <w:b/>
                <w:bCs/>
                <w:color w:val="000000"/>
                <w:szCs w:val="24"/>
              </w:rPr>
            </w:pPr>
            <w:r w:rsidRPr="006A6A61">
              <w:rPr>
                <w:rFonts w:eastAsia="Times New Roman" w:cs="Times New Roman"/>
                <w:b/>
                <w:bCs/>
                <w:color w:val="000000"/>
                <w:szCs w:val="24"/>
              </w:rPr>
              <w:t>Team Members</w:t>
            </w:r>
          </w:p>
          <w:p w14:paraId="7A648F03" w14:textId="52F5276A" w:rsidR="006A6A61" w:rsidRPr="006A6A61" w:rsidRDefault="006A6A61" w:rsidP="006A6A61">
            <w:pPr>
              <w:spacing w:after="0" w:line="240" w:lineRule="auto"/>
              <w:jc w:val="center"/>
              <w:rPr>
                <w:rFonts w:eastAsia="Times New Roman" w:cs="Times New Roman"/>
                <w:b/>
                <w:bCs/>
                <w:color w:val="000000"/>
                <w:szCs w:val="24"/>
              </w:rPr>
            </w:pPr>
            <w:r w:rsidRPr="006A6A61">
              <w:rPr>
                <w:rFonts w:eastAsia="Times New Roman" w:cs="Times New Roman"/>
                <w:b/>
                <w:bCs/>
                <w:color w:val="000000"/>
                <w:szCs w:val="24"/>
              </w:rPr>
              <w:t xml:space="preserve">(May be Government or Contractor </w:t>
            </w:r>
            <w:r w:rsidR="00294391">
              <w:rPr>
                <w:rFonts w:eastAsia="Times New Roman" w:cs="Times New Roman"/>
                <w:b/>
                <w:bCs/>
                <w:color w:val="000000"/>
                <w:szCs w:val="24"/>
              </w:rPr>
              <w:t>P</w:t>
            </w:r>
            <w:r w:rsidRPr="006A6A61">
              <w:rPr>
                <w:rFonts w:eastAsia="Times New Roman" w:cs="Times New Roman"/>
                <w:b/>
                <w:bCs/>
                <w:color w:val="000000"/>
                <w:szCs w:val="24"/>
              </w:rPr>
              <w:t>ersonnel)</w:t>
            </w:r>
          </w:p>
        </w:tc>
      </w:tr>
      <w:tr w:rsidR="006A6A61" w:rsidRPr="002F1892" w14:paraId="2D66738E" w14:textId="77777777" w:rsidTr="00EA1540">
        <w:trPr>
          <w:trHeight w:val="1223"/>
        </w:trPr>
        <w:tc>
          <w:tcPr>
            <w:tcW w:w="2283" w:type="dxa"/>
            <w:tcBorders>
              <w:top w:val="nil"/>
              <w:left w:val="single" w:sz="4" w:space="0" w:color="auto"/>
              <w:bottom w:val="single" w:sz="4" w:space="0" w:color="auto"/>
              <w:right w:val="single" w:sz="4" w:space="0" w:color="auto"/>
            </w:tcBorders>
            <w:shd w:val="clear" w:color="000000" w:fill="D9D9D9"/>
            <w:noWrap/>
            <w:hideMark/>
          </w:tcPr>
          <w:p w14:paraId="272E1236" w14:textId="77777777" w:rsidR="00EA1540" w:rsidRDefault="00EA1540" w:rsidP="006A6A61">
            <w:pPr>
              <w:spacing w:after="0" w:line="240" w:lineRule="auto"/>
              <w:rPr>
                <w:rFonts w:eastAsia="Times New Roman" w:cs="Times New Roman"/>
                <w:b/>
                <w:bCs/>
                <w:color w:val="000000"/>
                <w:szCs w:val="24"/>
              </w:rPr>
            </w:pPr>
          </w:p>
          <w:p w14:paraId="753B0C77" w14:textId="077824F2" w:rsidR="006A6A61" w:rsidRPr="006A6A61" w:rsidRDefault="006A6A61" w:rsidP="006A6A61">
            <w:pPr>
              <w:spacing w:after="0" w:line="240" w:lineRule="auto"/>
              <w:rPr>
                <w:rFonts w:eastAsia="Times New Roman" w:cs="Times New Roman"/>
                <w:b/>
                <w:bCs/>
                <w:color w:val="000000"/>
                <w:szCs w:val="24"/>
              </w:rPr>
            </w:pPr>
            <w:r w:rsidRPr="006A6A61">
              <w:rPr>
                <w:rFonts w:eastAsia="Times New Roman" w:cs="Times New Roman"/>
                <w:b/>
                <w:bCs/>
                <w:color w:val="000000"/>
                <w:szCs w:val="24"/>
              </w:rPr>
              <w:t>Experience</w:t>
            </w:r>
          </w:p>
        </w:tc>
        <w:tc>
          <w:tcPr>
            <w:tcW w:w="4189" w:type="dxa"/>
            <w:tcBorders>
              <w:top w:val="nil"/>
              <w:left w:val="nil"/>
              <w:bottom w:val="single" w:sz="4" w:space="0" w:color="auto"/>
              <w:right w:val="single" w:sz="4" w:space="0" w:color="auto"/>
            </w:tcBorders>
            <w:shd w:val="clear" w:color="auto" w:fill="auto"/>
            <w:hideMark/>
          </w:tcPr>
          <w:p w14:paraId="755A164E" w14:textId="193FEC55" w:rsidR="006A6A61" w:rsidRPr="006A6A61" w:rsidRDefault="00307E78" w:rsidP="006A6A61">
            <w:pPr>
              <w:spacing w:after="0" w:line="240" w:lineRule="auto"/>
              <w:rPr>
                <w:rFonts w:eastAsia="Times New Roman" w:cs="Times New Roman"/>
                <w:color w:val="000000"/>
                <w:szCs w:val="24"/>
              </w:rPr>
            </w:pPr>
            <w:r w:rsidRPr="5FA24950">
              <w:rPr>
                <w:sz w:val="22"/>
              </w:rPr>
              <w:t>Experience with product support, ability to lead teams, and to interface effectively with senior leaders.</w:t>
            </w:r>
            <w:r w:rsidRPr="006A6A61">
              <w:rPr>
                <w:rFonts w:eastAsia="Times New Roman" w:cs="Times New Roman"/>
                <w:color w:val="000000"/>
                <w:szCs w:val="24"/>
              </w:rPr>
              <w:t xml:space="preserve"> Familiarity with the process is key, thus participation in at least one ILA as a IVT member or </w:t>
            </w:r>
            <w:r>
              <w:rPr>
                <w:rFonts w:eastAsia="Times New Roman" w:cs="Times New Roman"/>
                <w:color w:val="000000"/>
                <w:szCs w:val="24"/>
              </w:rPr>
              <w:t>SA</w:t>
            </w:r>
            <w:r w:rsidRPr="006A6A61">
              <w:rPr>
                <w:rFonts w:eastAsia="Times New Roman" w:cs="Times New Roman"/>
                <w:color w:val="000000"/>
                <w:szCs w:val="24"/>
              </w:rPr>
              <w:t xml:space="preserve"> team member</w:t>
            </w:r>
            <w:r>
              <w:rPr>
                <w:rFonts w:eastAsia="Times New Roman" w:cs="Times New Roman"/>
                <w:color w:val="000000"/>
                <w:szCs w:val="24"/>
              </w:rPr>
              <w:t>.</w:t>
            </w:r>
            <w:r w:rsidRPr="006A6A61">
              <w:rPr>
                <w:rFonts w:eastAsia="Times New Roman" w:cs="Times New Roman"/>
                <w:color w:val="000000"/>
                <w:szCs w:val="24"/>
              </w:rPr>
              <w:t xml:space="preserve"> </w:t>
            </w:r>
            <w:r w:rsidR="006A6A61" w:rsidRPr="006A6A61">
              <w:rPr>
                <w:rFonts w:eastAsia="Times New Roman" w:cs="Times New Roman"/>
                <w:szCs w:val="24"/>
              </w:rPr>
              <w:t>(Recommended)</w:t>
            </w:r>
          </w:p>
        </w:tc>
        <w:tc>
          <w:tcPr>
            <w:tcW w:w="3330" w:type="dxa"/>
            <w:tcBorders>
              <w:top w:val="nil"/>
              <w:left w:val="nil"/>
              <w:bottom w:val="single" w:sz="4" w:space="0" w:color="auto"/>
              <w:right w:val="single" w:sz="4" w:space="0" w:color="auto"/>
            </w:tcBorders>
            <w:shd w:val="clear" w:color="auto" w:fill="auto"/>
            <w:hideMark/>
          </w:tcPr>
          <w:p w14:paraId="1C16AFE4" w14:textId="1E3C74E6" w:rsidR="006A6A61" w:rsidRPr="006A6A61" w:rsidRDefault="006A6A61" w:rsidP="006A6A61">
            <w:pPr>
              <w:spacing w:after="0" w:line="240" w:lineRule="auto"/>
              <w:rPr>
                <w:rFonts w:eastAsia="Times New Roman" w:cs="Times New Roman"/>
                <w:color w:val="000000"/>
                <w:szCs w:val="24"/>
              </w:rPr>
            </w:pPr>
            <w:r w:rsidRPr="006A6A61">
              <w:rPr>
                <w:rFonts w:eastAsia="Times New Roman" w:cs="Times New Roman"/>
                <w:color w:val="000000"/>
                <w:szCs w:val="24"/>
              </w:rPr>
              <w:t>Must have experience in the</w:t>
            </w:r>
            <w:r w:rsidRPr="006A6A61">
              <w:rPr>
                <w:rFonts w:eastAsia="Times New Roman" w:cs="Times New Roman"/>
                <w:color w:val="000000"/>
                <w:szCs w:val="24"/>
              </w:rPr>
              <w:br/>
              <w:t>functional area being assessed. Participation in at least one ILA</w:t>
            </w:r>
            <w:r w:rsidR="002C12BD">
              <w:rPr>
                <w:rFonts w:eastAsia="Times New Roman" w:cs="Times New Roman"/>
                <w:color w:val="000000"/>
                <w:szCs w:val="24"/>
              </w:rPr>
              <w:t>.</w:t>
            </w:r>
            <w:r w:rsidRPr="006A6A61">
              <w:rPr>
                <w:rFonts w:eastAsia="Times New Roman" w:cs="Times New Roman"/>
                <w:color w:val="000000"/>
                <w:szCs w:val="24"/>
              </w:rPr>
              <w:t xml:space="preserve"> (Recommended)</w:t>
            </w:r>
          </w:p>
        </w:tc>
      </w:tr>
      <w:tr w:rsidR="006A6A61" w:rsidRPr="002F1892" w14:paraId="50266E72" w14:textId="77777777" w:rsidTr="00EA1540">
        <w:trPr>
          <w:trHeight w:val="900"/>
        </w:trPr>
        <w:tc>
          <w:tcPr>
            <w:tcW w:w="2283" w:type="dxa"/>
            <w:tcBorders>
              <w:top w:val="nil"/>
              <w:left w:val="single" w:sz="4" w:space="0" w:color="auto"/>
              <w:bottom w:val="single" w:sz="4" w:space="0" w:color="auto"/>
              <w:right w:val="single" w:sz="4" w:space="0" w:color="auto"/>
            </w:tcBorders>
            <w:shd w:val="clear" w:color="000000" w:fill="D9D9D9"/>
            <w:noWrap/>
            <w:hideMark/>
          </w:tcPr>
          <w:p w14:paraId="3E8D352F" w14:textId="77777777" w:rsidR="00EA1540" w:rsidRDefault="00EA1540" w:rsidP="006A6A61">
            <w:pPr>
              <w:spacing w:after="0" w:line="240" w:lineRule="auto"/>
              <w:rPr>
                <w:rFonts w:eastAsia="Times New Roman" w:cs="Times New Roman"/>
                <w:b/>
                <w:bCs/>
                <w:color w:val="000000"/>
                <w:szCs w:val="24"/>
              </w:rPr>
            </w:pPr>
          </w:p>
          <w:p w14:paraId="4E6BCB21" w14:textId="4B92171B" w:rsidR="006A6A61" w:rsidRPr="006A6A61" w:rsidRDefault="006A6A61" w:rsidP="006A6A61">
            <w:pPr>
              <w:spacing w:after="0" w:line="240" w:lineRule="auto"/>
              <w:rPr>
                <w:rFonts w:eastAsia="Times New Roman" w:cs="Times New Roman"/>
                <w:b/>
                <w:bCs/>
                <w:color w:val="000000"/>
                <w:szCs w:val="24"/>
              </w:rPr>
            </w:pPr>
            <w:r w:rsidRPr="006A6A61">
              <w:rPr>
                <w:rFonts w:eastAsia="Times New Roman" w:cs="Times New Roman"/>
                <w:b/>
                <w:bCs/>
                <w:color w:val="000000"/>
                <w:szCs w:val="24"/>
              </w:rPr>
              <w:t>Education</w:t>
            </w:r>
          </w:p>
        </w:tc>
        <w:tc>
          <w:tcPr>
            <w:tcW w:w="4189" w:type="dxa"/>
            <w:tcBorders>
              <w:top w:val="nil"/>
              <w:left w:val="nil"/>
              <w:bottom w:val="single" w:sz="4" w:space="0" w:color="auto"/>
              <w:right w:val="single" w:sz="4" w:space="0" w:color="auto"/>
            </w:tcBorders>
            <w:shd w:val="clear" w:color="auto" w:fill="auto"/>
            <w:hideMark/>
          </w:tcPr>
          <w:p w14:paraId="185C81D7" w14:textId="445A3F50" w:rsidR="006A6A61" w:rsidRPr="006A6A61" w:rsidRDefault="006A6A61" w:rsidP="006A6A61">
            <w:pPr>
              <w:spacing w:after="0" w:line="240" w:lineRule="auto"/>
              <w:rPr>
                <w:rFonts w:eastAsia="Times New Roman" w:cs="Times New Roman"/>
                <w:color w:val="000000"/>
                <w:szCs w:val="24"/>
              </w:rPr>
            </w:pPr>
            <w:bookmarkStart w:id="15" w:name="_Hlk162266166"/>
            <w:r w:rsidRPr="006A6A61">
              <w:rPr>
                <w:rFonts w:eastAsia="Times New Roman" w:cs="Times New Roman"/>
                <w:color w:val="000000"/>
                <w:szCs w:val="24"/>
              </w:rPr>
              <w:t>Advanced Level Life Cycle Logistics Certification</w:t>
            </w:r>
            <w:bookmarkEnd w:id="15"/>
            <w:r w:rsidR="00041D7B">
              <w:rPr>
                <w:rFonts w:eastAsia="Times New Roman" w:cs="Times New Roman"/>
                <w:color w:val="000000"/>
                <w:szCs w:val="24"/>
              </w:rPr>
              <w:t>.</w:t>
            </w:r>
            <w:r w:rsidRPr="006A6A61">
              <w:rPr>
                <w:rFonts w:eastAsia="Times New Roman" w:cs="Times New Roman"/>
                <w:color w:val="000000"/>
                <w:szCs w:val="24"/>
              </w:rPr>
              <w:t xml:space="preserve"> (Recommended)</w:t>
            </w:r>
          </w:p>
        </w:tc>
        <w:tc>
          <w:tcPr>
            <w:tcW w:w="3330" w:type="dxa"/>
            <w:tcBorders>
              <w:top w:val="nil"/>
              <w:left w:val="nil"/>
              <w:bottom w:val="single" w:sz="4" w:space="0" w:color="auto"/>
              <w:right w:val="single" w:sz="4" w:space="0" w:color="auto"/>
            </w:tcBorders>
            <w:shd w:val="clear" w:color="auto" w:fill="auto"/>
            <w:hideMark/>
          </w:tcPr>
          <w:p w14:paraId="2FEDC835" w14:textId="105D4F1C" w:rsidR="006A6A61" w:rsidRPr="006A6A61" w:rsidRDefault="006A6A61" w:rsidP="006A6A61">
            <w:pPr>
              <w:spacing w:after="0" w:line="240" w:lineRule="auto"/>
              <w:rPr>
                <w:rFonts w:eastAsia="Times New Roman" w:cs="Times New Roman"/>
                <w:color w:val="000000"/>
                <w:szCs w:val="24"/>
              </w:rPr>
            </w:pPr>
            <w:r w:rsidRPr="006A6A61">
              <w:rPr>
                <w:rFonts w:cs="Times New Roman"/>
                <w:szCs w:val="24"/>
              </w:rPr>
              <w:t>Advanced Level</w:t>
            </w:r>
            <w:r w:rsidRPr="006A6A61">
              <w:rPr>
                <w:rFonts w:eastAsia="Times New Roman" w:cs="Times New Roman"/>
                <w:color w:val="000000"/>
                <w:szCs w:val="24"/>
              </w:rPr>
              <w:t xml:space="preserve"> or equivalent </w:t>
            </w:r>
            <w:r w:rsidRPr="006A6A61">
              <w:rPr>
                <w:rFonts w:eastAsia="Times New Roman" w:cs="Times New Roman"/>
                <w:szCs w:val="24"/>
              </w:rPr>
              <w:t>certification</w:t>
            </w:r>
            <w:r w:rsidR="002C12BD">
              <w:rPr>
                <w:rFonts w:eastAsia="Times New Roman" w:cs="Times New Roman"/>
                <w:szCs w:val="24"/>
              </w:rPr>
              <w:t>.</w:t>
            </w:r>
            <w:r w:rsidRPr="006A6A61">
              <w:rPr>
                <w:rFonts w:eastAsia="Times New Roman" w:cs="Times New Roman"/>
                <w:szCs w:val="24"/>
              </w:rPr>
              <w:t xml:space="preserve"> (Recommended)</w:t>
            </w:r>
          </w:p>
        </w:tc>
      </w:tr>
    </w:tbl>
    <w:p w14:paraId="41C651D2" w14:textId="1E6EE004" w:rsidR="006A6A61" w:rsidRDefault="006A6A61" w:rsidP="006A6A61"/>
    <w:p w14:paraId="1E94BADE" w14:textId="4AD1A014" w:rsidR="004A55AD" w:rsidRDefault="004A55AD" w:rsidP="006A6A61"/>
    <w:p w14:paraId="66F6F967" w14:textId="6E0F71F0" w:rsidR="004A55AD" w:rsidRDefault="004A55AD" w:rsidP="006A6A61"/>
    <w:p w14:paraId="6192E837" w14:textId="7E170F33" w:rsidR="004A55AD" w:rsidRDefault="004A55AD" w:rsidP="006A6A61"/>
    <w:p w14:paraId="55AF1DCC" w14:textId="30CC8D69" w:rsidR="004A55AD" w:rsidRDefault="004A55AD" w:rsidP="006A6A61"/>
    <w:p w14:paraId="3259BD9A" w14:textId="37CB8939" w:rsidR="006336B4" w:rsidRDefault="006336B4" w:rsidP="006A6A61"/>
    <w:p w14:paraId="165C261A" w14:textId="682E777A" w:rsidR="006336B4" w:rsidRDefault="006336B4" w:rsidP="006A6A61"/>
    <w:p w14:paraId="59AA80D3" w14:textId="7D1D0201" w:rsidR="006336B4" w:rsidRDefault="006336B4" w:rsidP="006A6A61"/>
    <w:p w14:paraId="5CE2DB05" w14:textId="05F935FF" w:rsidR="006336B4" w:rsidRDefault="006336B4" w:rsidP="006A6A61"/>
    <w:p w14:paraId="5E5B35F6" w14:textId="7D87385A" w:rsidR="00F91700" w:rsidRPr="00105507" w:rsidRDefault="003D2231" w:rsidP="00217BF2">
      <w:pPr>
        <w:pStyle w:val="Heading1"/>
      </w:pPr>
      <w:bookmarkStart w:id="16" w:name="_Toc162267843"/>
      <w:r w:rsidRPr="00105507">
        <w:lastRenderedPageBreak/>
        <w:t>Process Workflow and Activities</w:t>
      </w:r>
      <w:bookmarkEnd w:id="16"/>
    </w:p>
    <w:p w14:paraId="4A8BACB4" w14:textId="299AA012" w:rsidR="00105507" w:rsidRDefault="00F91700" w:rsidP="00C81795">
      <w:pPr>
        <w:ind w:left="360"/>
      </w:pPr>
      <w:r w:rsidRPr="00105507">
        <w:t>The</w:t>
      </w:r>
      <w:r w:rsidR="00DE059F">
        <w:t xml:space="preserve"> ILA</w:t>
      </w:r>
      <w:r w:rsidR="00612596" w:rsidRPr="00105507">
        <w:t xml:space="preserve"> </w:t>
      </w:r>
      <w:r w:rsidRPr="00105507">
        <w:t xml:space="preserve">high-level process </w:t>
      </w:r>
      <w:r w:rsidR="000219C0">
        <w:t>for key events by organizational groupings</w:t>
      </w:r>
      <w:r w:rsidR="00DE059F">
        <w:t xml:space="preserve"> (</w:t>
      </w:r>
      <w:r w:rsidR="00DE059F" w:rsidRPr="00DE059F">
        <w:rPr>
          <w:b/>
          <w:bCs/>
        </w:rPr>
        <w:t>see Figure 1</w:t>
      </w:r>
      <w:r w:rsidR="00CC4D50" w:rsidRPr="00CC4D50">
        <w:t>)</w:t>
      </w:r>
      <w:r w:rsidRPr="00CC4D50">
        <w:t>:</w:t>
      </w:r>
    </w:p>
    <w:p w14:paraId="5DD1E854" w14:textId="765A80BD" w:rsidR="00321E9A" w:rsidRDefault="00894B4B" w:rsidP="00DE059F">
      <w:pPr>
        <w:jc w:val="center"/>
      </w:pPr>
      <w:r>
        <w:rPr>
          <w:noProof/>
        </w:rPr>
        <w:drawing>
          <wp:inline distT="0" distB="0" distL="0" distR="0" wp14:anchorId="0909D3D7" wp14:editId="57DBD550">
            <wp:extent cx="5061098" cy="7463795"/>
            <wp:effectExtent l="0" t="0" r="6350" b="3810"/>
            <wp:docPr id="173733573"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573" name="Picture 2"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76622" cy="7486690"/>
                    </a:xfrm>
                    <a:prstGeom prst="rect">
                      <a:avLst/>
                    </a:prstGeom>
                  </pic:spPr>
                </pic:pic>
              </a:graphicData>
            </a:graphic>
          </wp:inline>
        </w:drawing>
      </w:r>
    </w:p>
    <w:p w14:paraId="43CF5E5C" w14:textId="21A35174" w:rsidR="00F91700" w:rsidRPr="00105507" w:rsidRDefault="00F91700" w:rsidP="00217BF2">
      <w:pPr>
        <w:pStyle w:val="Heading1"/>
      </w:pPr>
      <w:bookmarkStart w:id="17" w:name="_Toc162267844"/>
      <w:r w:rsidRPr="00105507">
        <w:lastRenderedPageBreak/>
        <w:t>Work Breakdown Structure (WBS)</w:t>
      </w:r>
      <w:bookmarkEnd w:id="17"/>
      <w:r w:rsidR="00D146AB">
        <w:t xml:space="preserve"> </w:t>
      </w:r>
    </w:p>
    <w:p w14:paraId="6B6D5B11" w14:textId="689B1AE8" w:rsidR="00105507" w:rsidRDefault="00BA1073" w:rsidP="00C81795">
      <w:pPr>
        <w:ind w:left="360"/>
      </w:pPr>
      <w:r>
        <w:t xml:space="preserve">Note: </w:t>
      </w:r>
      <w:r w:rsidR="00F91700" w:rsidRPr="00105507">
        <w:t>Schedule is approximate, and activities are dependent on successful completion of preceding tasks. The WBS gives the “ideal” timing for process flowchart activities. Each specific assessment has its own issues which may shorten/lengthen the goals/targets of the listed “standard.”</w:t>
      </w:r>
      <w:r w:rsidR="000219C0">
        <w:t xml:space="preserve"> </w:t>
      </w:r>
      <w:r w:rsidR="000219C0" w:rsidRPr="000219C0">
        <w:t xml:space="preserve">Each event in the process flowchart is further broken down in the WBS.  You must reference the WBS to ensure you understand requirements at each step of the </w:t>
      </w:r>
      <w:r w:rsidR="000219C0">
        <w:t xml:space="preserve">ILA </w:t>
      </w:r>
      <w:r w:rsidR="000219C0" w:rsidRPr="000219C0">
        <w:t xml:space="preserve">process. </w:t>
      </w:r>
      <w:r w:rsidR="000219C0">
        <w:t xml:space="preserve">The WBS does not replace the use of the LHA for the actual independent assessment. </w:t>
      </w:r>
      <w:r w:rsidR="000338D3">
        <w:t>For full WBS, see attachment</w:t>
      </w:r>
      <w:r w:rsidR="00D146AB">
        <w:t xml:space="preserve"> section.</w:t>
      </w:r>
      <w:r w:rsidR="000219C0" w:rsidRPr="000219C0">
        <w:t xml:space="preserve">    </w:t>
      </w:r>
    </w:p>
    <w:p w14:paraId="767261F8" w14:textId="1ADF57CD" w:rsidR="002E3751" w:rsidRPr="00105507" w:rsidRDefault="00F91700" w:rsidP="00217BF2">
      <w:pPr>
        <w:pStyle w:val="Heading1"/>
      </w:pPr>
      <w:bookmarkStart w:id="18" w:name="_Toc162267845"/>
      <w:r w:rsidRPr="00105507">
        <w:t>ILA Metrics</w:t>
      </w:r>
      <w:bookmarkEnd w:id="18"/>
    </w:p>
    <w:p w14:paraId="295214F9" w14:textId="59DAC927" w:rsidR="002E3751" w:rsidRPr="00105507" w:rsidRDefault="003D2231" w:rsidP="009759C9">
      <w:pPr>
        <w:pStyle w:val="ListParagraph"/>
        <w:numPr>
          <w:ilvl w:val="1"/>
          <w:numId w:val="2"/>
        </w:numPr>
      </w:pPr>
      <w:r w:rsidRPr="00105507">
        <w:t xml:space="preserve">Measure time in days for a completed ILA to include </w:t>
      </w:r>
      <w:r w:rsidR="00A65769">
        <w:t>SA</w:t>
      </w:r>
      <w:r w:rsidRPr="00105507">
        <w:t xml:space="preserve"> and Independent Validation.</w:t>
      </w:r>
    </w:p>
    <w:p w14:paraId="58E17FDE" w14:textId="3B4B2CF5" w:rsidR="002E3751" w:rsidRDefault="003D2231" w:rsidP="009759C9">
      <w:pPr>
        <w:pStyle w:val="ListParagraph"/>
        <w:numPr>
          <w:ilvl w:val="1"/>
          <w:numId w:val="2"/>
        </w:numPr>
      </w:pPr>
      <w:r w:rsidRPr="00105507">
        <w:t xml:space="preserve">Current goal is </w:t>
      </w:r>
      <w:r w:rsidR="005E45A2">
        <w:t>107</w:t>
      </w:r>
      <w:r w:rsidRPr="00105507">
        <w:t xml:space="preserve"> business days (see note listed </w:t>
      </w:r>
      <w:r w:rsidR="00BA1073">
        <w:t>in Section 7 Note</w:t>
      </w:r>
      <w:r w:rsidRPr="00105507">
        <w:t>) to complete ILA process; however, the ILA may be completed sooner if appropriate resources are applied.</w:t>
      </w:r>
    </w:p>
    <w:p w14:paraId="2D043023" w14:textId="334E5BBF" w:rsidR="00085858" w:rsidRPr="00105507" w:rsidRDefault="003D2231" w:rsidP="00217BF2">
      <w:pPr>
        <w:pStyle w:val="Heading1"/>
      </w:pPr>
      <w:bookmarkStart w:id="19" w:name="_Toc162267846"/>
      <w:r w:rsidRPr="00105507">
        <w:t>Roles and Responsibilities</w:t>
      </w:r>
      <w:bookmarkEnd w:id="19"/>
    </w:p>
    <w:p w14:paraId="6E4119AA" w14:textId="77777777" w:rsidR="00085858" w:rsidRPr="00105507" w:rsidRDefault="003D2231" w:rsidP="009759C9">
      <w:pPr>
        <w:pStyle w:val="ListParagraph"/>
        <w:numPr>
          <w:ilvl w:val="1"/>
          <w:numId w:val="2"/>
        </w:numPr>
      </w:pPr>
      <w:r w:rsidRPr="00105507">
        <w:t>AFLCMC/LZS</w:t>
      </w:r>
    </w:p>
    <w:p w14:paraId="47762744" w14:textId="66B09772" w:rsidR="00085858" w:rsidRPr="00105507" w:rsidRDefault="003D2231" w:rsidP="009759C9">
      <w:pPr>
        <w:pStyle w:val="ListParagraph"/>
        <w:numPr>
          <w:ilvl w:val="2"/>
          <w:numId w:val="2"/>
        </w:numPr>
      </w:pPr>
      <w:r w:rsidRPr="00105507">
        <w:t>Process Owner – maintain and coordinate any changes to the ILA Guide</w:t>
      </w:r>
      <w:r w:rsidR="002C12BD">
        <w:t>.</w:t>
      </w:r>
    </w:p>
    <w:p w14:paraId="46472CA3" w14:textId="24D20870" w:rsidR="00085858" w:rsidRPr="00105507" w:rsidRDefault="003D2231" w:rsidP="009759C9">
      <w:pPr>
        <w:pStyle w:val="ListParagraph"/>
        <w:numPr>
          <w:ilvl w:val="2"/>
          <w:numId w:val="2"/>
        </w:numPr>
      </w:pPr>
      <w:r w:rsidRPr="00105507">
        <w:t xml:space="preserve">Provide and/or coordinate training for AFLCMC workforce on how to conduct and complete the </w:t>
      </w:r>
      <w:r w:rsidR="00A65769">
        <w:t>SA</w:t>
      </w:r>
      <w:r w:rsidRPr="00105507">
        <w:t xml:space="preserve">/ILA process. Training may include how to add/use IVT tracking columns (IVT Verification Status, IVT Status Description, </w:t>
      </w:r>
      <w:r w:rsidR="00A65769">
        <w:t>SA</w:t>
      </w:r>
      <w:r w:rsidRPr="00105507">
        <w:t xml:space="preserve"> Team Follow-On Response, Discussion Status (Open/Closed), and Date Closed) to the question set.</w:t>
      </w:r>
    </w:p>
    <w:p w14:paraId="115A6359" w14:textId="77777777" w:rsidR="009B3D17" w:rsidRPr="00105507" w:rsidRDefault="003D2231" w:rsidP="009759C9">
      <w:pPr>
        <w:pStyle w:val="ListParagraph"/>
        <w:numPr>
          <w:ilvl w:val="2"/>
          <w:numId w:val="2"/>
        </w:numPr>
      </w:pPr>
      <w:r w:rsidRPr="00105507">
        <w:t>Supports POs, IVT, and PEOs/LG OSFs with an ILA issues.</w:t>
      </w:r>
    </w:p>
    <w:p w14:paraId="339EA6B7" w14:textId="7672347F" w:rsidR="00C06DE6" w:rsidRDefault="00A65769" w:rsidP="009759C9">
      <w:pPr>
        <w:pStyle w:val="ListParagraph"/>
        <w:numPr>
          <w:ilvl w:val="1"/>
          <w:numId w:val="2"/>
        </w:numPr>
      </w:pPr>
      <w:r>
        <w:t>SA</w:t>
      </w:r>
      <w:r w:rsidR="003D2231" w:rsidRPr="00105507">
        <w:t xml:space="preserve"> Team</w:t>
      </w:r>
    </w:p>
    <w:p w14:paraId="56A90686" w14:textId="77777777" w:rsidR="00105507" w:rsidRPr="00105507" w:rsidRDefault="001E66C9" w:rsidP="009759C9">
      <w:pPr>
        <w:pStyle w:val="ListParagraph"/>
        <w:numPr>
          <w:ilvl w:val="2"/>
          <w:numId w:val="2"/>
        </w:numPr>
      </w:pPr>
      <w:r w:rsidRPr="00105507">
        <w:t xml:space="preserve">Conducts </w:t>
      </w:r>
      <w:r w:rsidR="00737FD8" w:rsidRPr="00105507">
        <w:t>SA</w:t>
      </w:r>
      <w:r w:rsidRPr="00105507">
        <w:t xml:space="preserve"> by verifying PO response on the LHA by providing a response/comment/rationale for each response with reference to specific document(s)</w:t>
      </w:r>
      <w:r w:rsidR="00737FD8" w:rsidRPr="00105507">
        <w:t>.</w:t>
      </w:r>
    </w:p>
    <w:p w14:paraId="21D74DAD" w14:textId="4AB28C4C" w:rsidR="0006271D" w:rsidRPr="00105507" w:rsidRDefault="001E66C9" w:rsidP="009759C9">
      <w:pPr>
        <w:pStyle w:val="ListParagraph"/>
        <w:numPr>
          <w:ilvl w:val="2"/>
          <w:numId w:val="2"/>
        </w:numPr>
      </w:pPr>
      <w:r w:rsidRPr="00105507">
        <w:t>Along with IVT Lead, builds Kick</w:t>
      </w:r>
      <w:r w:rsidR="003E2A43">
        <w:t>o</w:t>
      </w:r>
      <w:r w:rsidR="00246C42">
        <w:t>f</w:t>
      </w:r>
      <w:r w:rsidRPr="00105507">
        <w:t>f slides for IVT Kick</w:t>
      </w:r>
      <w:r w:rsidR="003E2A43">
        <w:t>o</w:t>
      </w:r>
      <w:r w:rsidRPr="00105507">
        <w:t>ff</w:t>
      </w:r>
      <w:r w:rsidR="00A01727">
        <w:t>.</w:t>
      </w:r>
    </w:p>
    <w:p w14:paraId="165FA630" w14:textId="0EEE41BA" w:rsidR="0006271D" w:rsidRPr="00105507" w:rsidRDefault="001E66C9" w:rsidP="009759C9">
      <w:pPr>
        <w:pStyle w:val="ListParagraph"/>
        <w:numPr>
          <w:ilvl w:val="2"/>
          <w:numId w:val="2"/>
        </w:numPr>
      </w:pPr>
      <w:r w:rsidRPr="00105507">
        <w:t>Supports/attends the IVT Kick</w:t>
      </w:r>
      <w:r w:rsidR="003E2A43">
        <w:t>o</w:t>
      </w:r>
      <w:r w:rsidRPr="00105507">
        <w:t>ff</w:t>
      </w:r>
      <w:r w:rsidR="00A01727">
        <w:t>.</w:t>
      </w:r>
    </w:p>
    <w:p w14:paraId="54503CF5" w14:textId="253F71E6" w:rsidR="00DA7F1B" w:rsidRDefault="00DA7F1B" w:rsidP="009759C9">
      <w:pPr>
        <w:pStyle w:val="ListParagraph"/>
        <w:numPr>
          <w:ilvl w:val="2"/>
          <w:numId w:val="2"/>
        </w:numPr>
      </w:pPr>
      <w:r>
        <w:t>Program Manager (PM)</w:t>
      </w:r>
    </w:p>
    <w:p w14:paraId="0E0157CE" w14:textId="65C858AF" w:rsidR="00DA7F1B" w:rsidRDefault="00DA7F1B" w:rsidP="009759C9">
      <w:pPr>
        <w:pStyle w:val="ListParagraph"/>
        <w:numPr>
          <w:ilvl w:val="3"/>
          <w:numId w:val="2"/>
        </w:numPr>
      </w:pPr>
      <w:r>
        <w:t>Provide input into the SA and ILA process.</w:t>
      </w:r>
    </w:p>
    <w:p w14:paraId="51FF13F4" w14:textId="6170B81F" w:rsidR="00DA7F1B" w:rsidRDefault="00DA7F1B" w:rsidP="009759C9">
      <w:pPr>
        <w:pStyle w:val="ListParagraph"/>
        <w:numPr>
          <w:ilvl w:val="3"/>
          <w:numId w:val="2"/>
        </w:numPr>
      </w:pPr>
      <w:r>
        <w:t>Approve release of SA results to IVT.</w:t>
      </w:r>
    </w:p>
    <w:p w14:paraId="3C546B7B" w14:textId="1ABEB0FA" w:rsidR="00DA7F1B" w:rsidRDefault="00DA7F1B" w:rsidP="009759C9">
      <w:pPr>
        <w:pStyle w:val="ListParagraph"/>
        <w:numPr>
          <w:ilvl w:val="3"/>
          <w:numId w:val="2"/>
        </w:numPr>
      </w:pPr>
      <w:r>
        <w:t>Coordinate with PSM with respect to all aspects of the ILA.</w:t>
      </w:r>
    </w:p>
    <w:p w14:paraId="43BCF90A" w14:textId="43AAC089" w:rsidR="00DA7F1B" w:rsidRDefault="00DA7F1B" w:rsidP="009759C9">
      <w:pPr>
        <w:pStyle w:val="ListParagraph"/>
        <w:numPr>
          <w:ilvl w:val="2"/>
          <w:numId w:val="2"/>
        </w:numPr>
      </w:pPr>
      <w:r>
        <w:t>Product Support Manager (PSM)</w:t>
      </w:r>
    </w:p>
    <w:p w14:paraId="08A921B0" w14:textId="320B03E1" w:rsidR="00DA7F1B" w:rsidRDefault="00DA7F1B" w:rsidP="009759C9">
      <w:pPr>
        <w:pStyle w:val="ListParagraph"/>
        <w:numPr>
          <w:ilvl w:val="3"/>
          <w:numId w:val="2"/>
        </w:numPr>
      </w:pPr>
      <w:r>
        <w:t>Provide input into the SA and ILA process.</w:t>
      </w:r>
    </w:p>
    <w:p w14:paraId="6BA08CDA" w14:textId="508DFDB5" w:rsidR="00DA7F1B" w:rsidRDefault="00DA7F1B" w:rsidP="009759C9">
      <w:pPr>
        <w:pStyle w:val="ListParagraph"/>
        <w:numPr>
          <w:ilvl w:val="3"/>
          <w:numId w:val="2"/>
        </w:numPr>
      </w:pPr>
      <w:r>
        <w:t>Resolve/address issues/concerns from IVT.</w:t>
      </w:r>
    </w:p>
    <w:p w14:paraId="724AE8F6" w14:textId="10D68F10" w:rsidR="00DA7F1B" w:rsidRDefault="00DA7F1B" w:rsidP="009759C9">
      <w:pPr>
        <w:pStyle w:val="ListParagraph"/>
        <w:numPr>
          <w:ilvl w:val="3"/>
          <w:numId w:val="2"/>
        </w:numPr>
      </w:pPr>
      <w:r>
        <w:t>Coordinate with the IVT on ILA finds, risk assessments, the ILA Final Report, and the ILA Outbrief.</w:t>
      </w:r>
    </w:p>
    <w:p w14:paraId="123B2205" w14:textId="78F8186A" w:rsidR="00DA7F1B" w:rsidRDefault="00DA7F1B" w:rsidP="009759C9">
      <w:pPr>
        <w:pStyle w:val="ListParagraph"/>
        <w:numPr>
          <w:ilvl w:val="3"/>
          <w:numId w:val="2"/>
        </w:numPr>
      </w:pPr>
      <w:r>
        <w:t>Ensure signed ILA Report is included in the LCSP as an annex.</w:t>
      </w:r>
    </w:p>
    <w:p w14:paraId="6067373D" w14:textId="0FEBC2F8" w:rsidR="00D55714" w:rsidRPr="00105507" w:rsidRDefault="00D55714" w:rsidP="009759C9">
      <w:pPr>
        <w:pStyle w:val="ListParagraph"/>
        <w:numPr>
          <w:ilvl w:val="2"/>
          <w:numId w:val="2"/>
        </w:numPr>
      </w:pPr>
      <w:r>
        <w:t xml:space="preserve">The Program Engineer, Program Financial Manager, and the Program Contracting Officer are </w:t>
      </w:r>
      <w:r w:rsidR="00DA7F1B">
        <w:t xml:space="preserve">also </w:t>
      </w:r>
      <w:r>
        <w:t>expected to provide input into the SA and assist/resolve/address issues/concerns from the IVT</w:t>
      </w:r>
      <w:r w:rsidR="00203314">
        <w:t xml:space="preserve"> as necessary.</w:t>
      </w:r>
    </w:p>
    <w:p w14:paraId="631AC767" w14:textId="6632CCB2" w:rsidR="0006271D" w:rsidRPr="00105507" w:rsidRDefault="00737FD8" w:rsidP="009759C9">
      <w:pPr>
        <w:pStyle w:val="ListParagraph"/>
        <w:numPr>
          <w:ilvl w:val="2"/>
          <w:numId w:val="2"/>
        </w:numPr>
      </w:pPr>
      <w:r w:rsidRPr="00105507">
        <w:lastRenderedPageBreak/>
        <w:t>After IVT assessment completion, the IVT will work together with the SA Team to develop corrective action plans for all findings</w:t>
      </w:r>
      <w:r w:rsidR="00A01727">
        <w:t>.</w:t>
      </w:r>
    </w:p>
    <w:p w14:paraId="27B3EBB9" w14:textId="617F67B8" w:rsidR="0006271D" w:rsidRPr="00105507" w:rsidRDefault="00737FD8" w:rsidP="009759C9">
      <w:pPr>
        <w:pStyle w:val="ListParagraph"/>
        <w:numPr>
          <w:ilvl w:val="2"/>
          <w:numId w:val="2"/>
        </w:numPr>
      </w:pPr>
      <w:r w:rsidRPr="00105507">
        <w:t>With</w:t>
      </w:r>
      <w:r w:rsidR="001E66C9" w:rsidRPr="00105507">
        <w:t xml:space="preserve"> the IVT taking the lead, </w:t>
      </w:r>
      <w:r w:rsidRPr="00105507">
        <w:t>develops</w:t>
      </w:r>
      <w:r w:rsidR="001E66C9" w:rsidRPr="00105507">
        <w:t xml:space="preserve"> the ILA Out</w:t>
      </w:r>
      <w:r w:rsidR="00AF7FB6">
        <w:t>b</w:t>
      </w:r>
      <w:r w:rsidR="001E66C9" w:rsidRPr="00105507">
        <w:t>rief and the ILA Final Report</w:t>
      </w:r>
      <w:r w:rsidR="00A01727">
        <w:t>.</w:t>
      </w:r>
    </w:p>
    <w:p w14:paraId="0BB576E1" w14:textId="7FCEFFD0" w:rsidR="0006271D" w:rsidRPr="00105507" w:rsidRDefault="00737FD8" w:rsidP="009759C9">
      <w:pPr>
        <w:pStyle w:val="ListParagraph"/>
        <w:numPr>
          <w:ilvl w:val="2"/>
          <w:numId w:val="2"/>
        </w:numPr>
      </w:pPr>
      <w:r w:rsidRPr="00105507">
        <w:t>Along with PM</w:t>
      </w:r>
      <w:r w:rsidR="00C06FEC" w:rsidRPr="00105507">
        <w:t xml:space="preserve">, </w:t>
      </w:r>
      <w:r w:rsidRPr="00105507">
        <w:t>PSM, IVT Lead, s</w:t>
      </w:r>
      <w:r w:rsidR="001E66C9" w:rsidRPr="00105507">
        <w:t>upports Pre-Brief</w:t>
      </w:r>
      <w:r w:rsidR="00C06FEC" w:rsidRPr="00105507">
        <w:t xml:space="preserve"> </w:t>
      </w:r>
      <w:r w:rsidR="00AF7FB6">
        <w:t xml:space="preserve">of the ILA </w:t>
      </w:r>
      <w:r w:rsidR="00C06FEC" w:rsidRPr="00105507">
        <w:t>Outbrief</w:t>
      </w:r>
      <w:r w:rsidR="00A01727">
        <w:t>.</w:t>
      </w:r>
    </w:p>
    <w:p w14:paraId="49B42142" w14:textId="5DB2A8AF" w:rsidR="0006271D" w:rsidRPr="00105507" w:rsidRDefault="00737FD8" w:rsidP="009759C9">
      <w:pPr>
        <w:pStyle w:val="ListParagraph"/>
        <w:numPr>
          <w:ilvl w:val="2"/>
          <w:numId w:val="2"/>
        </w:numPr>
      </w:pPr>
      <w:r w:rsidRPr="00105507">
        <w:t>Along with PSM and IVT Lead, s</w:t>
      </w:r>
      <w:r w:rsidR="001E66C9" w:rsidRPr="00105507">
        <w:t xml:space="preserve">upports </w:t>
      </w:r>
      <w:r w:rsidR="008E0D1D">
        <w:t>o</w:t>
      </w:r>
      <w:r w:rsidR="001E66C9" w:rsidRPr="00105507">
        <w:t>utbrief</w:t>
      </w:r>
      <w:r w:rsidR="00A01727">
        <w:t>.</w:t>
      </w:r>
    </w:p>
    <w:p w14:paraId="04827427" w14:textId="6A102884" w:rsidR="004F5E0D" w:rsidRDefault="004F5E0D" w:rsidP="009759C9">
      <w:pPr>
        <w:pStyle w:val="ListParagraph"/>
        <w:numPr>
          <w:ilvl w:val="1"/>
          <w:numId w:val="2"/>
        </w:numPr>
      </w:pPr>
      <w:r>
        <w:t xml:space="preserve">IVT Team </w:t>
      </w:r>
    </w:p>
    <w:p w14:paraId="1327E6C9" w14:textId="5077EEFF" w:rsidR="0006271D" w:rsidRPr="00105507" w:rsidRDefault="003D2231" w:rsidP="009759C9">
      <w:pPr>
        <w:pStyle w:val="ListParagraph"/>
        <w:numPr>
          <w:ilvl w:val="2"/>
          <w:numId w:val="2"/>
        </w:numPr>
      </w:pPr>
      <w:r w:rsidRPr="00105507">
        <w:t>IVT Lead</w:t>
      </w:r>
    </w:p>
    <w:p w14:paraId="0EE4A37F" w14:textId="72D2C654" w:rsidR="0006271D" w:rsidRPr="00105507" w:rsidRDefault="00344DA2" w:rsidP="009759C9">
      <w:pPr>
        <w:pStyle w:val="ListParagraph"/>
        <w:numPr>
          <w:ilvl w:val="3"/>
          <w:numId w:val="2"/>
        </w:numPr>
      </w:pPr>
      <w:r>
        <w:t xml:space="preserve">Whether Organic or Contracted, a </w:t>
      </w:r>
      <w:r w:rsidR="00294391">
        <w:t>g</w:t>
      </w:r>
      <w:r w:rsidR="001C43B7" w:rsidRPr="00105507">
        <w:t>overnment</w:t>
      </w:r>
      <w:r w:rsidR="005563E3">
        <w:t xml:space="preserve"> POC</w:t>
      </w:r>
      <w:r>
        <w:t xml:space="preserve"> is the IVT Lead</w:t>
      </w:r>
      <w:r w:rsidR="005563E3">
        <w:t>.</w:t>
      </w:r>
    </w:p>
    <w:p w14:paraId="68E8080C" w14:textId="4C8A91FC" w:rsidR="00052AAF" w:rsidRPr="00105507" w:rsidRDefault="00737FD8" w:rsidP="009759C9">
      <w:pPr>
        <w:pStyle w:val="ListParagraph"/>
        <w:numPr>
          <w:ilvl w:val="3"/>
          <w:numId w:val="2"/>
        </w:numPr>
      </w:pPr>
      <w:r w:rsidRPr="00105507">
        <w:t>Along with the PO and SA Team, b</w:t>
      </w:r>
      <w:r w:rsidR="001C43B7" w:rsidRPr="00105507">
        <w:t>uilds Kick</w:t>
      </w:r>
      <w:r w:rsidR="003E2A43">
        <w:t>o</w:t>
      </w:r>
      <w:r w:rsidR="001C43B7" w:rsidRPr="00105507">
        <w:t>ff Slides</w:t>
      </w:r>
      <w:r w:rsidR="00A01727">
        <w:t>.</w:t>
      </w:r>
    </w:p>
    <w:p w14:paraId="71803D9B" w14:textId="627B9AFA" w:rsidR="00052AAF" w:rsidRPr="00105507" w:rsidRDefault="001C43B7" w:rsidP="009759C9">
      <w:pPr>
        <w:pStyle w:val="ListParagraph"/>
        <w:numPr>
          <w:ilvl w:val="3"/>
          <w:numId w:val="2"/>
        </w:numPr>
      </w:pPr>
      <w:r w:rsidRPr="00105507">
        <w:t>Leads and Conducts the IVT Kickoff</w:t>
      </w:r>
      <w:r w:rsidR="00A01727">
        <w:t>.</w:t>
      </w:r>
    </w:p>
    <w:p w14:paraId="4AC92408" w14:textId="3AF557CA" w:rsidR="00052AAF" w:rsidRPr="00105507" w:rsidRDefault="001C43B7" w:rsidP="009759C9">
      <w:pPr>
        <w:pStyle w:val="ListParagraph"/>
        <w:numPr>
          <w:ilvl w:val="3"/>
          <w:numId w:val="2"/>
        </w:numPr>
      </w:pPr>
      <w:r w:rsidRPr="00105507">
        <w:t>Oversees team’s completion of ILA</w:t>
      </w:r>
      <w:r w:rsidR="00A01727">
        <w:t>.</w:t>
      </w:r>
    </w:p>
    <w:p w14:paraId="1D9F815D" w14:textId="71471A10" w:rsidR="00052AAF" w:rsidRPr="00105507" w:rsidRDefault="001C43B7" w:rsidP="009759C9">
      <w:pPr>
        <w:pStyle w:val="ListParagraph"/>
        <w:numPr>
          <w:ilvl w:val="3"/>
          <w:numId w:val="2"/>
        </w:numPr>
      </w:pPr>
      <w:r w:rsidRPr="00105507">
        <w:t>Work together with the SA Team to develop corrective action plans for all findings</w:t>
      </w:r>
      <w:r w:rsidR="00A01727">
        <w:t>.</w:t>
      </w:r>
    </w:p>
    <w:p w14:paraId="7252877C" w14:textId="63F27F7C" w:rsidR="00052AAF" w:rsidRPr="00105507" w:rsidRDefault="00C06FEC" w:rsidP="009759C9">
      <w:pPr>
        <w:pStyle w:val="ListParagraph"/>
        <w:numPr>
          <w:ilvl w:val="3"/>
          <w:numId w:val="2"/>
        </w:numPr>
      </w:pPr>
      <w:r w:rsidRPr="00105507">
        <w:t xml:space="preserve">Along with the SA Team, </w:t>
      </w:r>
      <w:r w:rsidR="00737FD8" w:rsidRPr="00105507">
        <w:t>develops the ILA Out</w:t>
      </w:r>
      <w:r w:rsidR="00AF7FB6">
        <w:t>b</w:t>
      </w:r>
      <w:r w:rsidR="00737FD8" w:rsidRPr="00105507">
        <w:t>rief and the ILA Final Report</w:t>
      </w:r>
      <w:r w:rsidR="00A01727">
        <w:t>.</w:t>
      </w:r>
    </w:p>
    <w:p w14:paraId="2B7C08E9" w14:textId="57412EA7" w:rsidR="00052AAF" w:rsidRPr="00105507" w:rsidRDefault="00A928B3" w:rsidP="009759C9">
      <w:pPr>
        <w:pStyle w:val="ListParagraph"/>
        <w:numPr>
          <w:ilvl w:val="3"/>
          <w:numId w:val="2"/>
        </w:numPr>
      </w:pPr>
      <w:r w:rsidRPr="00105507">
        <w:t>Along with PM</w:t>
      </w:r>
      <w:r w:rsidR="00C06FEC" w:rsidRPr="00105507">
        <w:t xml:space="preserve">, </w:t>
      </w:r>
      <w:r w:rsidRPr="00105507">
        <w:t>PSM</w:t>
      </w:r>
      <w:r w:rsidR="00C06FEC" w:rsidRPr="00105507">
        <w:t>, and SA Team, conducts the</w:t>
      </w:r>
      <w:r w:rsidR="001C43B7" w:rsidRPr="00105507">
        <w:t xml:space="preserve"> Pre-Brief</w:t>
      </w:r>
      <w:r w:rsidR="00AF7FB6">
        <w:t xml:space="preserve"> of the ILA</w:t>
      </w:r>
      <w:r w:rsidR="00C06FEC" w:rsidRPr="00105507">
        <w:t xml:space="preserve"> Outbrief</w:t>
      </w:r>
      <w:r w:rsidR="00A01727">
        <w:t>.</w:t>
      </w:r>
    </w:p>
    <w:p w14:paraId="10A714E9" w14:textId="18EC4F74" w:rsidR="00052AAF" w:rsidRPr="00105507" w:rsidRDefault="00A928B3" w:rsidP="009759C9">
      <w:pPr>
        <w:pStyle w:val="ListParagraph"/>
        <w:numPr>
          <w:ilvl w:val="3"/>
          <w:numId w:val="2"/>
        </w:numPr>
      </w:pPr>
      <w:r w:rsidRPr="00105507">
        <w:t>Along with PSM</w:t>
      </w:r>
      <w:r w:rsidR="00C06FEC" w:rsidRPr="00105507">
        <w:t xml:space="preserve"> and the SA Team,</w:t>
      </w:r>
      <w:r w:rsidRPr="00105507">
        <w:t xml:space="preserve"> c</w:t>
      </w:r>
      <w:r w:rsidR="001C43B7" w:rsidRPr="00105507">
        <w:t xml:space="preserve">onducts </w:t>
      </w:r>
      <w:r w:rsidR="008E0D1D">
        <w:t>o</w:t>
      </w:r>
      <w:r w:rsidR="001C43B7" w:rsidRPr="00105507">
        <w:t>utbrief</w:t>
      </w:r>
      <w:r w:rsidR="00A01727">
        <w:t>.</w:t>
      </w:r>
    </w:p>
    <w:p w14:paraId="4B2B0477" w14:textId="19E4D683" w:rsidR="00052AAF" w:rsidRPr="00105507" w:rsidRDefault="001C43B7" w:rsidP="009759C9">
      <w:pPr>
        <w:pStyle w:val="ListParagraph"/>
        <w:numPr>
          <w:ilvl w:val="3"/>
          <w:numId w:val="2"/>
        </w:numPr>
      </w:pPr>
      <w:r w:rsidRPr="00105507">
        <w:t>Provides PEO with Program Supportability recommendations and the Final Report for review</w:t>
      </w:r>
      <w:r w:rsidR="00A01727">
        <w:t>.</w:t>
      </w:r>
    </w:p>
    <w:p w14:paraId="667CB1BA" w14:textId="08EF2E4B" w:rsidR="00052AAF" w:rsidRDefault="001C43B7" w:rsidP="009759C9">
      <w:pPr>
        <w:pStyle w:val="ListParagraph"/>
        <w:numPr>
          <w:ilvl w:val="3"/>
          <w:numId w:val="2"/>
        </w:numPr>
      </w:pPr>
      <w:r w:rsidRPr="00105507">
        <w:t>Signs Final Report</w:t>
      </w:r>
      <w:r w:rsidR="00C06FEC" w:rsidRPr="00105507">
        <w:t>.</w:t>
      </w:r>
    </w:p>
    <w:p w14:paraId="5ACF9AA8" w14:textId="322BB41C" w:rsidR="004F5E0D" w:rsidRDefault="00844132" w:rsidP="009759C9">
      <w:pPr>
        <w:pStyle w:val="ListParagraph"/>
        <w:numPr>
          <w:ilvl w:val="2"/>
          <w:numId w:val="2"/>
        </w:numPr>
      </w:pPr>
      <w:r>
        <w:t>IVT Members</w:t>
      </w:r>
    </w:p>
    <w:p w14:paraId="73B10435" w14:textId="7383C1D4" w:rsidR="00844132" w:rsidRDefault="00844132" w:rsidP="009759C9">
      <w:pPr>
        <w:pStyle w:val="ListParagraph"/>
        <w:numPr>
          <w:ilvl w:val="3"/>
          <w:numId w:val="2"/>
        </w:numPr>
      </w:pPr>
      <w:r w:rsidRPr="00105507">
        <w:t>Conduct</w:t>
      </w:r>
      <w:r>
        <w:t xml:space="preserve"> the L</w:t>
      </w:r>
      <w:r w:rsidR="002F1938">
        <w:t xml:space="preserve">ogistics </w:t>
      </w:r>
      <w:r w:rsidR="005276A0">
        <w:t>A</w:t>
      </w:r>
      <w:r w:rsidR="002F1938">
        <w:t>ssessment</w:t>
      </w:r>
      <w:r>
        <w:t>.</w:t>
      </w:r>
    </w:p>
    <w:p w14:paraId="45506249" w14:textId="115136D3" w:rsidR="00844132" w:rsidRPr="00105507" w:rsidRDefault="00844132" w:rsidP="009759C9">
      <w:pPr>
        <w:pStyle w:val="ListParagraph"/>
        <w:numPr>
          <w:ilvl w:val="3"/>
          <w:numId w:val="2"/>
        </w:numPr>
      </w:pPr>
      <w:r w:rsidRPr="00105507">
        <w:t xml:space="preserve">Along with PM, PSM, IVT Lead, supports Pre-Brief </w:t>
      </w:r>
      <w:r>
        <w:t xml:space="preserve">of the ILA </w:t>
      </w:r>
      <w:r w:rsidRPr="00105507">
        <w:t>Outbrief</w:t>
      </w:r>
      <w:r>
        <w:t>.</w:t>
      </w:r>
    </w:p>
    <w:p w14:paraId="55C4EEDC" w14:textId="0EEE0ACE" w:rsidR="00844132" w:rsidRPr="00105507" w:rsidRDefault="00844132" w:rsidP="009759C9">
      <w:pPr>
        <w:pStyle w:val="ListParagraph"/>
        <w:numPr>
          <w:ilvl w:val="3"/>
          <w:numId w:val="2"/>
        </w:numPr>
      </w:pPr>
      <w:r w:rsidRPr="00105507">
        <w:t xml:space="preserve">Along with PSM and IVT Lead, supports </w:t>
      </w:r>
      <w:r>
        <w:t>o</w:t>
      </w:r>
      <w:r w:rsidRPr="00105507">
        <w:t>utbrief</w:t>
      </w:r>
      <w:r>
        <w:t>.</w:t>
      </w:r>
    </w:p>
    <w:p w14:paraId="71B52C71" w14:textId="77777777" w:rsidR="00052AAF" w:rsidRPr="00105507" w:rsidRDefault="003D2231" w:rsidP="009759C9">
      <w:pPr>
        <w:pStyle w:val="ListParagraph"/>
        <w:numPr>
          <w:ilvl w:val="1"/>
          <w:numId w:val="2"/>
        </w:numPr>
      </w:pPr>
      <w:r w:rsidRPr="00105507">
        <w:t>Logistics OSF</w:t>
      </w:r>
    </w:p>
    <w:p w14:paraId="720D7C93" w14:textId="77777777" w:rsidR="00052AAF" w:rsidRPr="00105507" w:rsidRDefault="003D2231" w:rsidP="009759C9">
      <w:pPr>
        <w:pStyle w:val="ListParagraph"/>
        <w:numPr>
          <w:ilvl w:val="2"/>
          <w:numId w:val="2"/>
        </w:numPr>
      </w:pPr>
      <w:r w:rsidRPr="00105507">
        <w:t>Working with the PEO, coordinate and assign IVT personnel to perform ILA.</w:t>
      </w:r>
    </w:p>
    <w:p w14:paraId="37DBE8E6" w14:textId="77777777" w:rsidR="00052AAF" w:rsidRPr="00105507" w:rsidRDefault="003D2231" w:rsidP="009759C9">
      <w:pPr>
        <w:pStyle w:val="ListParagraph"/>
        <w:numPr>
          <w:ilvl w:val="2"/>
          <w:numId w:val="2"/>
        </w:numPr>
      </w:pPr>
      <w:r w:rsidRPr="00105507">
        <w:t>Support PO, IVT, and the PEO with any ILA issue.</w:t>
      </w:r>
    </w:p>
    <w:p w14:paraId="655DFEF6" w14:textId="0B070475" w:rsidR="00052AAF" w:rsidRPr="00105507" w:rsidRDefault="003D2231" w:rsidP="009759C9">
      <w:pPr>
        <w:pStyle w:val="ListParagraph"/>
        <w:numPr>
          <w:ilvl w:val="1"/>
          <w:numId w:val="2"/>
        </w:numPr>
      </w:pPr>
      <w:r w:rsidRPr="00105507">
        <w:t>Program Executive Officer (PEO)</w:t>
      </w:r>
    </w:p>
    <w:p w14:paraId="4CE4FC21" w14:textId="77777777" w:rsidR="00052AAF" w:rsidRPr="00105507" w:rsidRDefault="003D2231" w:rsidP="009759C9">
      <w:pPr>
        <w:pStyle w:val="ListParagraph"/>
        <w:numPr>
          <w:ilvl w:val="2"/>
          <w:numId w:val="2"/>
        </w:numPr>
      </w:pPr>
      <w:r w:rsidRPr="00105507">
        <w:t xml:space="preserve">Review and sign final ILA Report. </w:t>
      </w:r>
    </w:p>
    <w:p w14:paraId="439C030A" w14:textId="5E942819" w:rsidR="00052AAF" w:rsidRPr="00105507" w:rsidRDefault="003D2231" w:rsidP="00217BF2">
      <w:pPr>
        <w:pStyle w:val="Heading1"/>
      </w:pPr>
      <w:bookmarkStart w:id="20" w:name="_Toc162267847"/>
      <w:r w:rsidRPr="00105507">
        <w:t>Tools</w:t>
      </w:r>
      <w:bookmarkEnd w:id="20"/>
    </w:p>
    <w:p w14:paraId="47880AE4" w14:textId="68F92A76" w:rsidR="00052AAF" w:rsidRPr="00105507" w:rsidRDefault="003D2231" w:rsidP="009759C9">
      <w:pPr>
        <w:pStyle w:val="ListParagraph"/>
        <w:numPr>
          <w:ilvl w:val="1"/>
          <w:numId w:val="2"/>
        </w:numPr>
      </w:pPr>
      <w:r w:rsidRPr="00105507">
        <w:t xml:space="preserve">The ILA </w:t>
      </w:r>
      <w:r w:rsidR="005105B7">
        <w:t>SA</w:t>
      </w:r>
      <w:r w:rsidRPr="00105507">
        <w:t xml:space="preserve"> shall be accomplished by</w:t>
      </w:r>
      <w:r w:rsidR="00DE6B26">
        <w:t xml:space="preserve"> first</w:t>
      </w:r>
      <w:r w:rsidRPr="00105507">
        <w:t xml:space="preserve"> completing the annual LHA. If a current LHA is not available, the PO will utilize the </w:t>
      </w:r>
      <w:r w:rsidR="005105B7">
        <w:t>current LHA q</w:t>
      </w:r>
      <w:r w:rsidRPr="00105507">
        <w:t xml:space="preserve">uestion </w:t>
      </w:r>
      <w:r w:rsidR="005105B7">
        <w:t>s</w:t>
      </w:r>
      <w:r w:rsidRPr="00105507">
        <w:t xml:space="preserve">et as a baseline for the </w:t>
      </w:r>
      <w:r w:rsidR="005105B7">
        <w:t>SA</w:t>
      </w:r>
      <w:r w:rsidRPr="00105507">
        <w:t>.</w:t>
      </w:r>
      <w:r w:rsidR="005105B7">
        <w:t xml:space="preserve"> </w:t>
      </w:r>
    </w:p>
    <w:p w14:paraId="7CBA2A99" w14:textId="2B0DEC40" w:rsidR="00052AAF" w:rsidRPr="00105507" w:rsidRDefault="003D2231" w:rsidP="00217BF2">
      <w:pPr>
        <w:pStyle w:val="Heading1"/>
      </w:pPr>
      <w:bookmarkStart w:id="21" w:name="_Toc162267848"/>
      <w:r w:rsidRPr="00105507">
        <w:t>Training</w:t>
      </w:r>
      <w:bookmarkEnd w:id="21"/>
    </w:p>
    <w:p w14:paraId="0172B6EB" w14:textId="5F43B7FB" w:rsidR="004F48BA" w:rsidRPr="00C80398" w:rsidRDefault="00D9061B" w:rsidP="003722A6">
      <w:pPr>
        <w:pStyle w:val="ListParagraph"/>
        <w:numPr>
          <w:ilvl w:val="1"/>
          <w:numId w:val="2"/>
        </w:numPr>
        <w:rPr>
          <w:rFonts w:cs="Times New Roman"/>
          <w:szCs w:val="24"/>
        </w:rPr>
      </w:pPr>
      <w:r w:rsidRPr="00C80398">
        <w:rPr>
          <w:rFonts w:cs="Times New Roman"/>
          <w:szCs w:val="24"/>
        </w:rPr>
        <w:t xml:space="preserve">DAU Independent Logistics Assessment Course </w:t>
      </w:r>
      <w:r w:rsidR="008E269C" w:rsidRPr="00C80398">
        <w:rPr>
          <w:rFonts w:cs="Times New Roman"/>
          <w:szCs w:val="24"/>
        </w:rPr>
        <w:t xml:space="preserve">- </w:t>
      </w:r>
      <w:r w:rsidRPr="00C80398">
        <w:rPr>
          <w:rFonts w:cs="Times New Roman"/>
          <w:szCs w:val="24"/>
        </w:rPr>
        <w:t>LOG 0160</w:t>
      </w:r>
      <w:r w:rsidR="008E269C" w:rsidRPr="00C80398">
        <w:rPr>
          <w:rFonts w:cs="Times New Roman"/>
          <w:szCs w:val="24"/>
        </w:rPr>
        <w:t xml:space="preserve"> (self-paced</w:t>
      </w:r>
      <w:r w:rsidRPr="00C80398">
        <w:rPr>
          <w:rFonts w:cs="Times New Roman"/>
          <w:szCs w:val="24"/>
        </w:rPr>
        <w:t xml:space="preserve">): </w:t>
      </w:r>
      <w:r w:rsidR="003D6F02" w:rsidRPr="00C80398">
        <w:rPr>
          <w:rFonts w:cs="Times New Roman"/>
          <w:szCs w:val="24"/>
        </w:rPr>
        <w:t>The PO PSM, Logistician and/or PM is encouraged to complete</w:t>
      </w:r>
      <w:r w:rsidRPr="00C80398">
        <w:rPr>
          <w:rFonts w:cs="Times New Roman"/>
          <w:szCs w:val="24"/>
        </w:rPr>
        <w:t xml:space="preserve"> LOG 0160. LOG 0160 </w:t>
      </w:r>
      <w:r w:rsidR="00E33E81" w:rsidRPr="00C80398">
        <w:rPr>
          <w:rFonts w:cs="Times New Roman"/>
          <w:szCs w:val="24"/>
        </w:rPr>
        <w:t>introduces</w:t>
      </w:r>
      <w:r w:rsidRPr="00C80398">
        <w:rPr>
          <w:rFonts w:cs="Times New Roman"/>
          <w:szCs w:val="24"/>
        </w:rPr>
        <w:t xml:space="preserve"> the ILA and discusses </w:t>
      </w:r>
      <w:r w:rsidR="00E33E81" w:rsidRPr="00C80398">
        <w:rPr>
          <w:rFonts w:cs="Times New Roman"/>
          <w:szCs w:val="24"/>
        </w:rPr>
        <w:t>requirements and timing in order to</w:t>
      </w:r>
      <w:r w:rsidRPr="00C80398">
        <w:rPr>
          <w:rFonts w:cs="Times New Roman"/>
          <w:color w:val="000000"/>
          <w:szCs w:val="24"/>
          <w:shd w:val="clear" w:color="auto" w:fill="FFFFFF"/>
        </w:rPr>
        <w:t xml:space="preserve"> identify features that are likely to drive future operating</w:t>
      </w:r>
      <w:r w:rsidR="00E33E81" w:rsidRPr="00C80398">
        <w:rPr>
          <w:rFonts w:cs="Times New Roman"/>
          <w:color w:val="000000"/>
          <w:szCs w:val="24"/>
          <w:shd w:val="clear" w:color="auto" w:fill="FFFFFF"/>
        </w:rPr>
        <w:t>/</w:t>
      </w:r>
      <w:r w:rsidRPr="00C80398">
        <w:rPr>
          <w:rFonts w:cs="Times New Roman"/>
          <w:color w:val="000000"/>
          <w:szCs w:val="24"/>
          <w:shd w:val="clear" w:color="auto" w:fill="FFFFFF"/>
        </w:rPr>
        <w:t>support costs</w:t>
      </w:r>
      <w:r w:rsidR="00E33E81" w:rsidRPr="00C80398">
        <w:rPr>
          <w:rFonts w:cs="Times New Roman"/>
          <w:color w:val="000000"/>
          <w:szCs w:val="24"/>
          <w:shd w:val="clear" w:color="auto" w:fill="FFFFFF"/>
        </w:rPr>
        <w:t xml:space="preserve"> and </w:t>
      </w:r>
      <w:r w:rsidRPr="00C80398">
        <w:rPr>
          <w:rFonts w:cs="Times New Roman"/>
          <w:color w:val="000000"/>
          <w:szCs w:val="24"/>
          <w:shd w:val="clear" w:color="auto" w:fill="FFFFFF"/>
        </w:rPr>
        <w:t xml:space="preserve">changes to system design that could reduce such costs, and effective strategies for managing such </w:t>
      </w:r>
      <w:r w:rsidR="00E33E81" w:rsidRPr="00C80398">
        <w:rPr>
          <w:rFonts w:cs="Times New Roman"/>
          <w:color w:val="000000"/>
          <w:szCs w:val="24"/>
          <w:shd w:val="clear" w:color="auto" w:fill="FFFFFF"/>
        </w:rPr>
        <w:t>costs.</w:t>
      </w:r>
      <w:r w:rsidR="00C80398" w:rsidRPr="00C80398">
        <w:rPr>
          <w:rFonts w:cs="Times New Roman"/>
          <w:color w:val="000000"/>
          <w:szCs w:val="24"/>
          <w:shd w:val="clear" w:color="auto" w:fill="FFFFFF"/>
        </w:rPr>
        <w:t xml:space="preserve"> </w:t>
      </w:r>
      <w:r w:rsidR="00C80398">
        <w:rPr>
          <w:rFonts w:cs="Times New Roman"/>
          <w:color w:val="000000"/>
          <w:szCs w:val="24"/>
          <w:shd w:val="clear" w:color="auto" w:fill="FFFFFF"/>
        </w:rPr>
        <w:t xml:space="preserve">Additional </w:t>
      </w:r>
      <w:r w:rsidR="00C80398">
        <w:rPr>
          <w:rFonts w:cs="Times New Roman"/>
          <w:color w:val="000000"/>
          <w:szCs w:val="24"/>
          <w:shd w:val="clear" w:color="auto" w:fill="FFFFFF"/>
        </w:rPr>
        <w:lastRenderedPageBreak/>
        <w:t xml:space="preserve">information on ILAs is available in DAU LOG 3400/3400V Life Cycle </w:t>
      </w:r>
      <w:r w:rsidR="006F7EC1" w:rsidRPr="00C80398">
        <w:rPr>
          <w:rFonts w:cs="Times New Roman"/>
          <w:szCs w:val="24"/>
        </w:rPr>
        <w:t>Product Support Course</w:t>
      </w:r>
      <w:r w:rsidR="00C80398">
        <w:rPr>
          <w:rFonts w:cs="Times New Roman"/>
          <w:szCs w:val="24"/>
        </w:rPr>
        <w:t xml:space="preserve">. </w:t>
      </w:r>
    </w:p>
    <w:p w14:paraId="1933C8C4" w14:textId="77777777" w:rsidR="00052AAF" w:rsidRPr="00105507" w:rsidRDefault="003D2231" w:rsidP="009759C9">
      <w:pPr>
        <w:pStyle w:val="ListParagraph"/>
        <w:numPr>
          <w:ilvl w:val="1"/>
          <w:numId w:val="2"/>
        </w:numPr>
      </w:pPr>
      <w:r w:rsidRPr="00105507">
        <w:t>Also refer to AFLCMC Focus Weeks available/applicable ILA training.</w:t>
      </w:r>
    </w:p>
    <w:p w14:paraId="06B28CE3" w14:textId="65C2229B" w:rsidR="00105507" w:rsidRDefault="003D2231" w:rsidP="009759C9">
      <w:pPr>
        <w:pStyle w:val="ListParagraph"/>
        <w:numPr>
          <w:ilvl w:val="1"/>
          <w:numId w:val="2"/>
        </w:numPr>
        <w:rPr>
          <w:rStyle w:val="Hyperlink"/>
          <w:rFonts w:cs="Times New Roman"/>
          <w:color w:val="auto"/>
          <w:szCs w:val="24"/>
        </w:rPr>
      </w:pPr>
      <w:r w:rsidRPr="00105507">
        <w:t xml:space="preserve">AFLCMC </w:t>
      </w:r>
      <w:hyperlink r:id="rId15" w:history="1">
        <w:r w:rsidRPr="00FA2626">
          <w:rPr>
            <w:rStyle w:val="Hyperlink"/>
          </w:rPr>
          <w:t>Logistics Community</w:t>
        </w:r>
      </w:hyperlink>
      <w:r w:rsidRPr="00105507">
        <w:t xml:space="preserve"> SharePoint si</w:t>
      </w:r>
      <w:r w:rsidR="00E33E81">
        <w:t>t</w:t>
      </w:r>
      <w:r w:rsidRPr="00105507">
        <w:t>e has</w:t>
      </w:r>
      <w:r w:rsidR="00FA2626">
        <w:t xml:space="preserve"> ILA</w:t>
      </w:r>
      <w:r w:rsidRPr="00105507">
        <w:t xml:space="preserve"> training slides available, as well as other </w:t>
      </w:r>
      <w:hyperlink r:id="rId16" w:history="1">
        <w:r w:rsidRPr="00EA59CB">
          <w:rPr>
            <w:rStyle w:val="Hyperlink"/>
          </w:rPr>
          <w:t>ILA resources</w:t>
        </w:r>
      </w:hyperlink>
      <w:r w:rsidRPr="00105507">
        <w:t xml:space="preserve">. </w:t>
      </w:r>
    </w:p>
    <w:p w14:paraId="0062217C" w14:textId="0FB7D811" w:rsidR="004017E4" w:rsidRPr="002507A9" w:rsidRDefault="00F9570F" w:rsidP="00217BF2">
      <w:pPr>
        <w:pStyle w:val="Heading1"/>
      </w:pPr>
      <w:bookmarkStart w:id="22" w:name="_Toc162267849"/>
      <w:r w:rsidRPr="002507A9">
        <w:t>References to Law, Policy, Instruction or Guidanc</w:t>
      </w:r>
      <w:r w:rsidR="004017E4" w:rsidRPr="002507A9">
        <w:t>e</w:t>
      </w:r>
      <w:bookmarkEnd w:id="22"/>
    </w:p>
    <w:p w14:paraId="73C2B8EA" w14:textId="1F5DA32F" w:rsidR="002F3D2B" w:rsidRPr="003F7756" w:rsidRDefault="00F9570F" w:rsidP="003F7756">
      <w:r w:rsidRPr="0049610C">
        <w:t>Process standardization is required by both AFMC and AFLCMC Strategic Plans. References to that relate to this process include the following:</w:t>
      </w:r>
    </w:p>
    <w:p w14:paraId="65701A19" w14:textId="3F2BF2E6" w:rsidR="001127B4" w:rsidRDefault="001127B4" w:rsidP="009C7764">
      <w:pPr>
        <w:pStyle w:val="ListParagraph"/>
        <w:numPr>
          <w:ilvl w:val="1"/>
          <w:numId w:val="8"/>
        </w:numPr>
        <w:spacing w:after="0"/>
        <w:ind w:left="810" w:hanging="450"/>
      </w:pPr>
      <w:r>
        <w:t>11.1</w:t>
      </w:r>
      <w:r w:rsidR="00693002">
        <w:t>.</w:t>
      </w:r>
      <w:r>
        <w:t xml:space="preserve"> </w:t>
      </w:r>
      <w:r>
        <w:tab/>
      </w:r>
      <w:bookmarkStart w:id="23" w:name="_Hlk161748609"/>
      <w:r w:rsidR="00D161A2">
        <w:fldChar w:fldCharType="begin"/>
      </w:r>
      <w:r w:rsidR="00D161A2">
        <w:instrText>HYPERLINK "https://www.dau.edu/sites/default/files/Migrated/ToolAttachments/ILA%20Guidebook%20FINAL%2007%20April%202023.pdf"</w:instrText>
      </w:r>
      <w:r w:rsidR="00D161A2">
        <w:fldChar w:fldCharType="separate"/>
      </w:r>
      <w:r w:rsidR="00F9570F" w:rsidRPr="00D161A2">
        <w:rPr>
          <w:rStyle w:val="Hyperlink"/>
        </w:rPr>
        <w:t xml:space="preserve">DoD </w:t>
      </w:r>
      <w:r w:rsidR="00BF3CCA" w:rsidRPr="00D161A2">
        <w:rPr>
          <w:rStyle w:val="Hyperlink"/>
        </w:rPr>
        <w:t xml:space="preserve">Independent </w:t>
      </w:r>
      <w:r w:rsidR="00F9570F" w:rsidRPr="00D161A2">
        <w:rPr>
          <w:rStyle w:val="Hyperlink"/>
        </w:rPr>
        <w:t>Logistics Assessment Guidebook</w:t>
      </w:r>
      <w:r w:rsidR="00D161A2">
        <w:fldChar w:fldCharType="end"/>
      </w:r>
      <w:r w:rsidR="00F9570F" w:rsidRPr="006E3E63">
        <w:t xml:space="preserve">, </w:t>
      </w:r>
      <w:r w:rsidR="00EB45B1" w:rsidRPr="006E3E63">
        <w:t>7 Apr 2023</w:t>
      </w:r>
      <w:r w:rsidR="00F9570F" w:rsidRPr="006E3E63">
        <w:t>.</w:t>
      </w:r>
      <w:r>
        <w:fldChar w:fldCharType="begin"/>
      </w:r>
      <w:r>
        <w:instrText xml:space="preserve"> HYPERLINK "</w:instrText>
      </w:r>
      <w:r w:rsidRPr="001127B4">
        <w:instrText>https://www.dau.edu/tools/t/Logistics-Assessment-Guidebook</w:instrText>
      </w:r>
      <w:r>
        <w:instrText xml:space="preserve"> </w:instrText>
      </w:r>
    </w:p>
    <w:p w14:paraId="3E05683C" w14:textId="658D64F1" w:rsidR="003F0C2F" w:rsidRPr="00D161A2" w:rsidRDefault="001127B4" w:rsidP="009C7764">
      <w:pPr>
        <w:spacing w:after="0"/>
        <w:rPr>
          <w:rFonts w:cs="Times New Roman"/>
          <w:szCs w:val="24"/>
        </w:rPr>
      </w:pPr>
      <w:r>
        <w:instrText xml:space="preserve">" </w:instrText>
      </w:r>
      <w:r w:rsidR="00000000">
        <w:fldChar w:fldCharType="separate"/>
      </w:r>
      <w:r>
        <w:fldChar w:fldCharType="end"/>
      </w:r>
    </w:p>
    <w:p w14:paraId="2D44ED06" w14:textId="647A5173" w:rsidR="003F0C2F" w:rsidRPr="003F0C2F" w:rsidRDefault="003F0C2F" w:rsidP="009C7764">
      <w:pPr>
        <w:pStyle w:val="ListParagraph"/>
        <w:numPr>
          <w:ilvl w:val="0"/>
          <w:numId w:val="0"/>
        </w:numPr>
        <w:spacing w:after="0"/>
        <w:ind w:left="810"/>
        <w:rPr>
          <w:rFonts w:cs="Times New Roman"/>
          <w:szCs w:val="24"/>
        </w:rPr>
      </w:pPr>
      <w:r w:rsidRPr="003F0C2F">
        <w:rPr>
          <w:rFonts w:cs="Times New Roman"/>
          <w:szCs w:val="24"/>
        </w:rPr>
        <w:t>(The DoD</w:t>
      </w:r>
      <w:r w:rsidR="00BF3CCA">
        <w:rPr>
          <w:rFonts w:cs="Times New Roman"/>
          <w:szCs w:val="24"/>
        </w:rPr>
        <w:t xml:space="preserve"> Independent</w:t>
      </w:r>
      <w:r w:rsidRPr="003F0C2F">
        <w:rPr>
          <w:rFonts w:cs="Times New Roman"/>
          <w:szCs w:val="24"/>
        </w:rPr>
        <w:t xml:space="preserve"> Logistics Assessment Guidebook, </w:t>
      </w:r>
      <w:r w:rsidR="00EB45B1">
        <w:rPr>
          <w:rFonts w:cs="Times New Roman"/>
          <w:szCs w:val="24"/>
        </w:rPr>
        <w:t>Apr 2023</w:t>
      </w:r>
      <w:r w:rsidRPr="003F0C2F">
        <w:rPr>
          <w:rFonts w:cs="Times New Roman"/>
          <w:szCs w:val="24"/>
        </w:rPr>
        <w:t>, will be adhered to throughout this AFLCMC Process Guide</w:t>
      </w:r>
      <w:r w:rsidR="00EB45B1">
        <w:rPr>
          <w:rFonts w:cs="Times New Roman"/>
          <w:szCs w:val="24"/>
        </w:rPr>
        <w:t xml:space="preserve">, however, please utilize one of the </w:t>
      </w:r>
      <w:r w:rsidRPr="003F0C2F">
        <w:rPr>
          <w:rFonts w:cs="Times New Roman"/>
          <w:szCs w:val="24"/>
        </w:rPr>
        <w:t>AFLCMC question set</w:t>
      </w:r>
      <w:r w:rsidR="00EB45B1">
        <w:rPr>
          <w:rFonts w:cs="Times New Roman"/>
          <w:szCs w:val="24"/>
        </w:rPr>
        <w:t xml:space="preserve">s </w:t>
      </w:r>
      <w:r w:rsidRPr="003F0C2F">
        <w:rPr>
          <w:rFonts w:cs="Times New Roman"/>
          <w:szCs w:val="24"/>
        </w:rPr>
        <w:t xml:space="preserve">instead of </w:t>
      </w:r>
      <w:r w:rsidR="00EB45B1">
        <w:rPr>
          <w:rFonts w:cs="Times New Roman"/>
          <w:szCs w:val="24"/>
        </w:rPr>
        <w:t xml:space="preserve">assessment considerations mentioned in </w:t>
      </w:r>
      <w:r w:rsidRPr="003F0C2F">
        <w:rPr>
          <w:rFonts w:cs="Times New Roman"/>
          <w:szCs w:val="24"/>
        </w:rPr>
        <w:t>DoD</w:t>
      </w:r>
      <w:r w:rsidR="00BF3CCA">
        <w:rPr>
          <w:rFonts w:cs="Times New Roman"/>
          <w:szCs w:val="24"/>
        </w:rPr>
        <w:t xml:space="preserve"> Independent</w:t>
      </w:r>
      <w:r w:rsidRPr="003F0C2F">
        <w:rPr>
          <w:rFonts w:cs="Times New Roman"/>
          <w:szCs w:val="24"/>
        </w:rPr>
        <w:t xml:space="preserve"> Logistics Assessment Guidebook</w:t>
      </w:r>
      <w:r w:rsidR="00EB45B1">
        <w:rPr>
          <w:rFonts w:cs="Times New Roman"/>
          <w:szCs w:val="24"/>
        </w:rPr>
        <w:t xml:space="preserve"> Appendix A</w:t>
      </w:r>
      <w:r w:rsidRPr="003F0C2F">
        <w:rPr>
          <w:rFonts w:cs="Times New Roman"/>
          <w:szCs w:val="24"/>
        </w:rPr>
        <w:t>.)</w:t>
      </w:r>
    </w:p>
    <w:p w14:paraId="284A9B73" w14:textId="78A6A4AE" w:rsidR="007857B8" w:rsidRPr="007857B8" w:rsidRDefault="001127B4" w:rsidP="009759C9">
      <w:pPr>
        <w:pStyle w:val="ListParagraph"/>
        <w:numPr>
          <w:ilvl w:val="1"/>
          <w:numId w:val="8"/>
        </w:numPr>
        <w:ind w:left="810" w:hanging="450"/>
        <w:rPr>
          <w:rFonts w:cs="Times New Roman"/>
          <w:szCs w:val="24"/>
        </w:rPr>
      </w:pPr>
      <w:r>
        <w:t>11.2</w:t>
      </w:r>
      <w:r w:rsidR="00693002">
        <w:t>.</w:t>
      </w:r>
      <w:r>
        <w:t xml:space="preserve"> </w:t>
      </w:r>
      <w:r>
        <w:tab/>
      </w:r>
      <w:hyperlink r:id="rId17" w:history="1">
        <w:r w:rsidR="00576902" w:rsidRPr="00623CAA">
          <w:rPr>
            <w:rStyle w:val="Hyperlink"/>
          </w:rPr>
          <w:t>D</w:t>
        </w:r>
        <w:r w:rsidR="00F9570F" w:rsidRPr="00623CAA">
          <w:rPr>
            <w:rStyle w:val="Hyperlink"/>
          </w:rPr>
          <w:t xml:space="preserve">AFI 63-101/20-101, </w:t>
        </w:r>
        <w:r w:rsidR="00F9570F" w:rsidRPr="00623CAA">
          <w:rPr>
            <w:rStyle w:val="Hyperlink"/>
            <w:i/>
            <w:iCs/>
          </w:rPr>
          <w:t>Integrated Life Cycle Management</w:t>
        </w:r>
      </w:hyperlink>
      <w:r w:rsidR="00F9570F" w:rsidRPr="00AF2DFD">
        <w:t xml:space="preserve">, </w:t>
      </w:r>
      <w:r w:rsidR="00576902">
        <w:t>16 February 2024</w:t>
      </w:r>
      <w:r w:rsidR="00623CAA">
        <w:t>.</w:t>
      </w:r>
      <w:r w:rsidR="00F9570F" w:rsidRPr="00AF2DFD">
        <w:t xml:space="preserve"> </w:t>
      </w:r>
      <w:r w:rsidR="007857B8">
        <w:rPr>
          <w:rFonts w:cs="Times New Roman"/>
          <w:szCs w:val="24"/>
        </w:rPr>
        <w:fldChar w:fldCharType="begin"/>
      </w:r>
      <w:r w:rsidR="007857B8">
        <w:rPr>
          <w:rFonts w:cs="Times New Roman"/>
          <w:szCs w:val="24"/>
        </w:rPr>
        <w:instrText xml:space="preserve"> HYPERLINK "</w:instrText>
      </w:r>
      <w:r w:rsidR="007857B8" w:rsidRPr="007857B8">
        <w:rPr>
          <w:rFonts w:cs="Times New Roman"/>
          <w:szCs w:val="24"/>
        </w:rPr>
        <w:instrText xml:space="preserve">http://static.e-publishing.af.mil/production/1/saf_aq/publication/afi63-101_20-101/afi63-101_20-101.pdf </w:instrText>
      </w:r>
    </w:p>
    <w:p w14:paraId="513A4BF7" w14:textId="0B3B36F2" w:rsidR="007857B8" w:rsidRPr="00C00E3C" w:rsidRDefault="007857B8" w:rsidP="009759C9">
      <w:pPr>
        <w:pStyle w:val="ListParagraph"/>
        <w:numPr>
          <w:ilvl w:val="1"/>
          <w:numId w:val="8"/>
        </w:numPr>
        <w:rPr>
          <w:rStyle w:val="Hyperlink"/>
          <w:rFonts w:cs="Times New Roman"/>
          <w:szCs w:val="24"/>
        </w:rPr>
      </w:pPr>
      <w:r>
        <w:rPr>
          <w:rFonts w:cs="Times New Roman"/>
          <w:szCs w:val="24"/>
        </w:rPr>
        <w:instrText xml:space="preserve">" </w:instrText>
      </w:r>
      <w:r>
        <w:rPr>
          <w:rFonts w:cs="Times New Roman"/>
          <w:szCs w:val="24"/>
        </w:rPr>
      </w:r>
      <w:r>
        <w:rPr>
          <w:rFonts w:cs="Times New Roman"/>
          <w:szCs w:val="24"/>
        </w:rPr>
        <w:fldChar w:fldCharType="separate"/>
      </w:r>
      <w:r w:rsidR="00576902" w:rsidRPr="00576902">
        <w:t xml:space="preserve"> </w:t>
      </w:r>
    </w:p>
    <w:p w14:paraId="564C7793" w14:textId="0EE6B3CA" w:rsidR="00693002" w:rsidRDefault="007857B8" w:rsidP="00693002">
      <w:pPr>
        <w:pStyle w:val="ListParagraph"/>
        <w:numPr>
          <w:ilvl w:val="0"/>
          <w:numId w:val="0"/>
        </w:numPr>
        <w:ind w:left="810" w:hanging="450"/>
        <w:rPr>
          <w:rStyle w:val="Hyperlink"/>
          <w:rFonts w:cs="Times New Roman"/>
          <w:color w:val="auto"/>
          <w:szCs w:val="24"/>
        </w:rPr>
      </w:pPr>
      <w:r>
        <w:rPr>
          <w:rFonts w:cs="Times New Roman"/>
          <w:szCs w:val="24"/>
        </w:rPr>
        <w:fldChar w:fldCharType="end"/>
      </w:r>
      <w:r w:rsidR="00693002">
        <w:rPr>
          <w:rFonts w:cs="Times New Roman"/>
          <w:szCs w:val="24"/>
        </w:rPr>
        <w:t>11.3.</w:t>
      </w:r>
      <w:r w:rsidR="001127B4" w:rsidRPr="001127B4">
        <w:t xml:space="preserve"> </w:t>
      </w:r>
      <w:r>
        <w:tab/>
      </w:r>
      <w:hyperlink r:id="rId18" w:history="1">
        <w:r w:rsidR="00F9570F" w:rsidRPr="00623CAA">
          <w:rPr>
            <w:rStyle w:val="Hyperlink"/>
          </w:rPr>
          <w:t>AFLCMC Standard Process for LHA, Version 1.1</w:t>
        </w:r>
        <w:r w:rsidR="00576902" w:rsidRPr="00623CAA">
          <w:rPr>
            <w:rStyle w:val="Hyperlink"/>
          </w:rPr>
          <w:t>5</w:t>
        </w:r>
      </w:hyperlink>
      <w:r w:rsidR="00B33583">
        <w:t xml:space="preserve"> (search LHA)</w:t>
      </w:r>
      <w:r w:rsidR="00F9570F" w:rsidRPr="002507A9">
        <w:t xml:space="preserve">, </w:t>
      </w:r>
      <w:r w:rsidR="00576902">
        <w:t>April 202</w:t>
      </w:r>
      <w:r w:rsidR="00623CAA">
        <w:t>4</w:t>
      </w:r>
      <w:r w:rsidR="00F9570F" w:rsidRPr="002507A9">
        <w:t>.</w:t>
      </w:r>
    </w:p>
    <w:p w14:paraId="6C7B7D0F" w14:textId="5F1360CC" w:rsidR="001127B4" w:rsidRPr="00693002" w:rsidRDefault="00000000" w:rsidP="009759C9">
      <w:pPr>
        <w:pStyle w:val="ListParagraph"/>
        <w:numPr>
          <w:ilvl w:val="1"/>
          <w:numId w:val="9"/>
        </w:numPr>
        <w:ind w:left="810" w:hanging="450"/>
        <w:rPr>
          <w:rFonts w:cs="Times New Roman"/>
          <w:szCs w:val="24"/>
          <w:u w:val="single"/>
        </w:rPr>
      </w:pPr>
      <w:hyperlink r:id="rId19" w:history="1">
        <w:r w:rsidR="00F9570F" w:rsidRPr="00623CAA">
          <w:rPr>
            <w:rStyle w:val="Hyperlink"/>
          </w:rPr>
          <w:t xml:space="preserve">AFPAM 63-128, </w:t>
        </w:r>
        <w:r w:rsidR="00F9570F" w:rsidRPr="00623CAA">
          <w:rPr>
            <w:rStyle w:val="Hyperlink"/>
            <w:i/>
            <w:iCs/>
          </w:rPr>
          <w:t>Integrated Life Cycle Management</w:t>
        </w:r>
      </w:hyperlink>
      <w:r w:rsidR="00F9570F" w:rsidRPr="002507A9">
        <w:t xml:space="preserve">, 3 February 2021. </w:t>
      </w:r>
    </w:p>
    <w:p w14:paraId="3BE29086" w14:textId="6D8722AD" w:rsidR="001127B4" w:rsidRPr="00693002" w:rsidRDefault="00000000" w:rsidP="009759C9">
      <w:pPr>
        <w:pStyle w:val="ListParagraph"/>
        <w:numPr>
          <w:ilvl w:val="1"/>
          <w:numId w:val="9"/>
        </w:numPr>
        <w:ind w:left="810" w:hanging="450"/>
        <w:rPr>
          <w:rFonts w:cs="Times New Roman"/>
          <w:b/>
          <w:bCs/>
          <w:szCs w:val="24"/>
          <w:u w:val="single"/>
        </w:rPr>
      </w:pPr>
      <w:hyperlink r:id="rId20" w:history="1">
        <w:r w:rsidR="00F9570F" w:rsidRPr="00623CAA">
          <w:rPr>
            <w:rStyle w:val="Hyperlink"/>
            <w:i/>
            <w:iCs/>
          </w:rPr>
          <w:t>DoD Product Support Managers (PSM) Guidebook</w:t>
        </w:r>
      </w:hyperlink>
      <w:r w:rsidR="00F9570F" w:rsidRPr="002507A9">
        <w:t>, November 2022.</w:t>
      </w:r>
      <w:r w:rsidR="00632291">
        <w:t xml:space="preserve"> </w:t>
      </w:r>
    </w:p>
    <w:p w14:paraId="4D9D450D" w14:textId="6F05EC5D" w:rsidR="00F9570F" w:rsidRPr="00764A1A" w:rsidRDefault="00000000" w:rsidP="009759C9">
      <w:pPr>
        <w:pStyle w:val="ListParagraph"/>
        <w:numPr>
          <w:ilvl w:val="1"/>
          <w:numId w:val="9"/>
        </w:numPr>
        <w:ind w:left="810" w:hanging="450"/>
        <w:rPr>
          <w:rStyle w:val="Hyperlink"/>
          <w:rFonts w:cs="Times New Roman"/>
          <w:b/>
          <w:bCs/>
          <w:color w:val="auto"/>
          <w:szCs w:val="24"/>
        </w:rPr>
      </w:pPr>
      <w:hyperlink r:id="rId21" w:history="1">
        <w:r w:rsidR="00F9570F" w:rsidRPr="00623CAA">
          <w:rPr>
            <w:rStyle w:val="Hyperlink"/>
          </w:rPr>
          <w:t xml:space="preserve">DoDI 5000.91, </w:t>
        </w:r>
        <w:r w:rsidR="00F9570F" w:rsidRPr="00623CAA">
          <w:rPr>
            <w:rStyle w:val="Hyperlink"/>
            <w:i/>
            <w:iCs/>
          </w:rPr>
          <w:t>Product Support Management for the Adaptive Acquisition Framework</w:t>
        </w:r>
      </w:hyperlink>
      <w:r w:rsidR="00F9570F" w:rsidRPr="002507A9">
        <w:t>, Nov 2021.</w:t>
      </w:r>
      <w:r w:rsidR="00C874F0">
        <w:rPr>
          <w:rStyle w:val="Hyperlink"/>
          <w:rFonts w:cs="Times New Roman"/>
          <w:color w:val="auto"/>
          <w:szCs w:val="24"/>
        </w:rPr>
        <w:t xml:space="preserve"> </w:t>
      </w:r>
      <w:r w:rsidR="00AB3906">
        <w:rPr>
          <w:rStyle w:val="Hyperlink"/>
          <w:rFonts w:cs="Times New Roman"/>
          <w:color w:val="auto"/>
          <w:szCs w:val="24"/>
        </w:rPr>
        <w:t xml:space="preserve"> </w:t>
      </w:r>
    </w:p>
    <w:p w14:paraId="5543E8B0" w14:textId="1EE8245D" w:rsidR="00764A1A" w:rsidRPr="00632291" w:rsidRDefault="00000000" w:rsidP="009759C9">
      <w:pPr>
        <w:pStyle w:val="ListParagraph"/>
        <w:numPr>
          <w:ilvl w:val="1"/>
          <w:numId w:val="9"/>
        </w:numPr>
        <w:ind w:left="810" w:hanging="450"/>
        <w:rPr>
          <w:rStyle w:val="Hyperlink"/>
          <w:rFonts w:cs="Times New Roman"/>
          <w:b/>
          <w:bCs/>
          <w:color w:val="auto"/>
          <w:szCs w:val="24"/>
        </w:rPr>
      </w:pPr>
      <w:hyperlink r:id="rId22" w:history="1">
        <w:r w:rsidR="00FB1F27" w:rsidRPr="00623CAA">
          <w:rPr>
            <w:rStyle w:val="Hyperlink"/>
            <w:rFonts w:cs="Times New Roman"/>
            <w:i/>
            <w:iCs/>
            <w:szCs w:val="24"/>
          </w:rPr>
          <w:t>DoD AF Sustainment Review Guidebook</w:t>
        </w:r>
      </w:hyperlink>
      <w:r w:rsidR="00FB1F27">
        <w:rPr>
          <w:rStyle w:val="Hyperlink"/>
          <w:rFonts w:cs="Times New Roman"/>
          <w:color w:val="auto"/>
          <w:szCs w:val="24"/>
          <w:u w:val="none"/>
        </w:rPr>
        <w:t xml:space="preserve">, November 2021. </w:t>
      </w:r>
    </w:p>
    <w:bookmarkEnd w:id="23"/>
    <w:p w14:paraId="7282FF1A" w14:textId="5891B691" w:rsidR="00A15D02" w:rsidRDefault="00A15D02" w:rsidP="00A15D02">
      <w:pPr>
        <w:spacing w:after="0"/>
      </w:pPr>
    </w:p>
    <w:p w14:paraId="6915B270" w14:textId="006B63C2" w:rsidR="00F9570F" w:rsidRDefault="00F9570F" w:rsidP="00A15D02">
      <w:pPr>
        <w:spacing w:after="0"/>
      </w:pPr>
    </w:p>
    <w:p w14:paraId="32DEC0A0" w14:textId="269087FB" w:rsidR="00F9570F" w:rsidRDefault="00F9570F" w:rsidP="00A15D02">
      <w:pPr>
        <w:spacing w:after="0"/>
      </w:pPr>
    </w:p>
    <w:p w14:paraId="03311573" w14:textId="77777777" w:rsidR="00623CAA" w:rsidRDefault="00623CAA" w:rsidP="00A15D02">
      <w:pPr>
        <w:spacing w:after="0"/>
      </w:pPr>
    </w:p>
    <w:p w14:paraId="4E896A26" w14:textId="77777777" w:rsidR="00623CAA" w:rsidRDefault="00623CAA" w:rsidP="00A15D02">
      <w:pPr>
        <w:spacing w:after="0"/>
      </w:pPr>
    </w:p>
    <w:p w14:paraId="6601858D" w14:textId="77777777" w:rsidR="00623CAA" w:rsidRDefault="00623CAA" w:rsidP="00A15D02">
      <w:pPr>
        <w:spacing w:after="0"/>
      </w:pPr>
    </w:p>
    <w:p w14:paraId="1989E65A" w14:textId="77777777" w:rsidR="00623CAA" w:rsidRDefault="00623CAA" w:rsidP="00A15D02">
      <w:pPr>
        <w:spacing w:after="0"/>
      </w:pPr>
    </w:p>
    <w:p w14:paraId="3C6772E7" w14:textId="77777777" w:rsidR="00623CAA" w:rsidRDefault="00623CAA" w:rsidP="00A15D02">
      <w:pPr>
        <w:spacing w:after="0"/>
      </w:pPr>
    </w:p>
    <w:p w14:paraId="13896EB7" w14:textId="77777777" w:rsidR="00623CAA" w:rsidRDefault="00623CAA" w:rsidP="00A15D02">
      <w:pPr>
        <w:spacing w:after="0"/>
      </w:pPr>
    </w:p>
    <w:p w14:paraId="5F51A679" w14:textId="77777777" w:rsidR="00623CAA" w:rsidRDefault="00623CAA" w:rsidP="00A15D02">
      <w:pPr>
        <w:spacing w:after="0"/>
      </w:pPr>
    </w:p>
    <w:p w14:paraId="2833D582" w14:textId="77777777" w:rsidR="00623CAA" w:rsidRDefault="00623CAA" w:rsidP="00A15D02">
      <w:pPr>
        <w:spacing w:after="0"/>
      </w:pPr>
    </w:p>
    <w:p w14:paraId="71C7A5F6" w14:textId="77777777" w:rsidR="00813924" w:rsidRDefault="00813924" w:rsidP="00A15D02">
      <w:pPr>
        <w:spacing w:after="0"/>
      </w:pPr>
    </w:p>
    <w:p w14:paraId="2849E7C3" w14:textId="77777777" w:rsidR="00623CAA" w:rsidRDefault="00623CAA" w:rsidP="00A15D02">
      <w:pPr>
        <w:spacing w:after="0"/>
      </w:pPr>
    </w:p>
    <w:p w14:paraId="416E5A47" w14:textId="77777777" w:rsidR="00623CAA" w:rsidRDefault="00623CAA" w:rsidP="00A15D02">
      <w:pPr>
        <w:spacing w:after="0"/>
      </w:pPr>
    </w:p>
    <w:p w14:paraId="4AC0F02A" w14:textId="77777777" w:rsidR="00623CAA" w:rsidRDefault="00623CAA" w:rsidP="00A15D02">
      <w:pPr>
        <w:spacing w:after="0"/>
      </w:pPr>
    </w:p>
    <w:p w14:paraId="7273F932" w14:textId="77777777" w:rsidR="00623CAA" w:rsidRDefault="00623CAA" w:rsidP="00A15D02">
      <w:pPr>
        <w:spacing w:after="0"/>
      </w:pPr>
    </w:p>
    <w:p w14:paraId="3D0223D9" w14:textId="77777777" w:rsidR="00623CAA" w:rsidRDefault="00623CAA" w:rsidP="00A15D02">
      <w:pPr>
        <w:spacing w:after="0"/>
      </w:pPr>
    </w:p>
    <w:p w14:paraId="1C12721E" w14:textId="77777777" w:rsidR="00623CAA" w:rsidRDefault="00623CAA" w:rsidP="00A15D02">
      <w:pPr>
        <w:spacing w:after="0"/>
      </w:pPr>
    </w:p>
    <w:p w14:paraId="23F27BCD" w14:textId="77777777" w:rsidR="00623CAA" w:rsidRDefault="00623CAA" w:rsidP="00A15D02">
      <w:pPr>
        <w:spacing w:after="0"/>
      </w:pPr>
    </w:p>
    <w:p w14:paraId="2163AC95" w14:textId="35DF74D4" w:rsidR="00AC0B32" w:rsidRDefault="00F9570F" w:rsidP="00217BF2">
      <w:pPr>
        <w:pStyle w:val="Heading1"/>
      </w:pPr>
      <w:bookmarkStart w:id="24" w:name="_Toc162267850"/>
      <w:r>
        <w:lastRenderedPageBreak/>
        <w:t>Acronyms</w:t>
      </w:r>
      <w:bookmarkEnd w:id="24"/>
    </w:p>
    <w:p w14:paraId="266845EA" w14:textId="61D91313" w:rsidR="00A046B8" w:rsidRPr="00F9570F" w:rsidRDefault="00A046B8" w:rsidP="00F9570F">
      <w:pPr>
        <w:rPr>
          <w:rStyle w:val="Hyperlink"/>
          <w:rFonts w:cs="Times New Roman"/>
          <w:color w:val="auto"/>
          <w:szCs w:val="24"/>
        </w:rPr>
      </w:pPr>
    </w:p>
    <w:p w14:paraId="4D1924A3" w14:textId="77777777" w:rsidR="00F9570F" w:rsidRPr="00105507" w:rsidRDefault="00F9570F" w:rsidP="00F9570F">
      <w:pPr>
        <w:spacing w:after="0"/>
      </w:pPr>
      <w:r w:rsidRPr="00105507">
        <w:t>ACAT – Acquisition Category Programs</w:t>
      </w:r>
    </w:p>
    <w:p w14:paraId="589F5090" w14:textId="6020979A" w:rsidR="00F9570F" w:rsidRPr="00105507" w:rsidRDefault="0083105B" w:rsidP="00F9570F">
      <w:pPr>
        <w:spacing w:after="0"/>
      </w:pPr>
      <w:r>
        <w:t>D</w:t>
      </w:r>
      <w:r w:rsidR="00F9570F" w:rsidRPr="00105507">
        <w:t>AFI – Air Force Instruction</w:t>
      </w:r>
    </w:p>
    <w:p w14:paraId="72E28BDC" w14:textId="77777777" w:rsidR="00F9570F" w:rsidRPr="00105507" w:rsidRDefault="00F9570F" w:rsidP="00F9570F">
      <w:pPr>
        <w:spacing w:after="0"/>
      </w:pPr>
      <w:r w:rsidRPr="00105507">
        <w:t>AFLCMC – Air Force Life Cycle Management Center</w:t>
      </w:r>
    </w:p>
    <w:p w14:paraId="781C782C" w14:textId="77777777" w:rsidR="00F9570F" w:rsidRPr="00105507" w:rsidRDefault="00F9570F" w:rsidP="00F9570F">
      <w:pPr>
        <w:spacing w:after="0"/>
      </w:pPr>
      <w:r w:rsidRPr="00105507">
        <w:t xml:space="preserve">AFMC – Air Force Materiel Command </w:t>
      </w:r>
    </w:p>
    <w:p w14:paraId="773B168F" w14:textId="77777777" w:rsidR="00F9570F" w:rsidRPr="00105507" w:rsidRDefault="00F9570F" w:rsidP="00F9570F">
      <w:pPr>
        <w:spacing w:after="0"/>
      </w:pPr>
      <w:r w:rsidRPr="00105507">
        <w:t>AML – Acquisition Master List</w:t>
      </w:r>
    </w:p>
    <w:p w14:paraId="30DD5F6A" w14:textId="77777777" w:rsidR="00F9570F" w:rsidRPr="00105507" w:rsidRDefault="00F9570F" w:rsidP="00F9570F">
      <w:pPr>
        <w:spacing w:after="0"/>
      </w:pPr>
      <w:r w:rsidRPr="00105507">
        <w:t>DoD – Department of Defense</w:t>
      </w:r>
    </w:p>
    <w:p w14:paraId="37A23BE7" w14:textId="77777777" w:rsidR="00F9570F" w:rsidRPr="00105507" w:rsidRDefault="00F9570F" w:rsidP="00F9570F">
      <w:pPr>
        <w:spacing w:after="0"/>
      </w:pPr>
      <w:r w:rsidRPr="00105507">
        <w:t xml:space="preserve">DoDI – Department of Defense Instruction </w:t>
      </w:r>
    </w:p>
    <w:p w14:paraId="65E0D0F3" w14:textId="77777777" w:rsidR="00F9570F" w:rsidRPr="00105507" w:rsidRDefault="00F9570F" w:rsidP="00F9570F">
      <w:pPr>
        <w:spacing w:after="0"/>
      </w:pPr>
      <w:r w:rsidRPr="00105507">
        <w:t>ESOH – Environment Safety and Occupational Health</w:t>
      </w:r>
    </w:p>
    <w:p w14:paraId="7CBCF7C7" w14:textId="77777777" w:rsidR="00F9570F" w:rsidRDefault="00F9570F" w:rsidP="00F9570F">
      <w:pPr>
        <w:spacing w:after="0"/>
      </w:pPr>
      <w:r w:rsidRPr="00105507">
        <w:t xml:space="preserve">GCE – Government Cost Estimating </w:t>
      </w:r>
    </w:p>
    <w:p w14:paraId="6FAE1415" w14:textId="00922D97" w:rsidR="00217BF2" w:rsidRPr="00105507" w:rsidRDefault="00217BF2" w:rsidP="00F9570F">
      <w:pPr>
        <w:spacing w:after="0"/>
      </w:pPr>
      <w:r>
        <w:t>IOC – I</w:t>
      </w:r>
      <w:r>
        <w:rPr>
          <w:rStyle w:val="ui-provider"/>
        </w:rPr>
        <w:t>nitial Operational Capability</w:t>
      </w:r>
    </w:p>
    <w:p w14:paraId="787A9702" w14:textId="77777777" w:rsidR="00F9570F" w:rsidRPr="00105507" w:rsidRDefault="00F9570F" w:rsidP="00F9570F">
      <w:pPr>
        <w:spacing w:after="0"/>
      </w:pPr>
      <w:r w:rsidRPr="00105507">
        <w:t>ILA – Independent Logistics Assessment</w:t>
      </w:r>
    </w:p>
    <w:p w14:paraId="1200228A" w14:textId="20AFD4E2" w:rsidR="00F9570F" w:rsidRDefault="00F9570F" w:rsidP="00F9570F">
      <w:pPr>
        <w:spacing w:after="0"/>
      </w:pPr>
      <w:r w:rsidRPr="00105507">
        <w:t>IPT – Integrated Product Team</w:t>
      </w:r>
    </w:p>
    <w:p w14:paraId="65F954E3" w14:textId="6401B303" w:rsidR="00E36FB9" w:rsidRDefault="00E36FB9" w:rsidP="00F9570F">
      <w:pPr>
        <w:spacing w:after="0"/>
      </w:pPr>
      <w:r>
        <w:t xml:space="preserve">IVT - </w:t>
      </w:r>
      <w:r w:rsidRPr="007A4440">
        <w:rPr>
          <w:color w:val="000000" w:themeColor="text1"/>
        </w:rPr>
        <w:t>I</w:t>
      </w:r>
      <w:r>
        <w:rPr>
          <w:color w:val="000000" w:themeColor="text1"/>
        </w:rPr>
        <w:t>ndependent Validation Team</w:t>
      </w:r>
    </w:p>
    <w:p w14:paraId="1486A71D" w14:textId="2473AA80" w:rsidR="002F1938" w:rsidRPr="00105507" w:rsidRDefault="002F1938" w:rsidP="00F9570F">
      <w:pPr>
        <w:spacing w:after="0"/>
      </w:pPr>
      <w:r>
        <w:t>LA – Logistics Assessment</w:t>
      </w:r>
    </w:p>
    <w:p w14:paraId="2A39B085" w14:textId="77777777" w:rsidR="00F9570F" w:rsidRPr="00105507" w:rsidRDefault="00F9570F" w:rsidP="00F9570F">
      <w:pPr>
        <w:spacing w:after="0"/>
      </w:pPr>
      <w:r w:rsidRPr="00105507">
        <w:t xml:space="preserve">LCSP – Life Cycle Sustainment Plan </w:t>
      </w:r>
    </w:p>
    <w:p w14:paraId="0235B47D" w14:textId="77777777" w:rsidR="00F9570F" w:rsidRPr="00105507" w:rsidRDefault="00F9570F" w:rsidP="00F9570F">
      <w:pPr>
        <w:spacing w:after="0"/>
      </w:pPr>
      <w:r w:rsidRPr="00105507">
        <w:t>LHA – Logistics Health Assessment</w:t>
      </w:r>
    </w:p>
    <w:p w14:paraId="6159CE8A" w14:textId="77777777" w:rsidR="00F9570F" w:rsidRPr="00105507" w:rsidRDefault="00F9570F" w:rsidP="00F9570F">
      <w:pPr>
        <w:spacing w:after="0"/>
      </w:pPr>
      <w:r w:rsidRPr="00105507">
        <w:t>MDA – Milestone Decision Authority</w:t>
      </w:r>
    </w:p>
    <w:p w14:paraId="4D5567A4" w14:textId="77777777" w:rsidR="00F9570F" w:rsidRPr="00105507" w:rsidRDefault="00F9570F" w:rsidP="00F9570F">
      <w:pPr>
        <w:spacing w:after="0"/>
      </w:pPr>
      <w:r w:rsidRPr="00105507">
        <w:t>MDAP – Major Defense Acquisition Program</w:t>
      </w:r>
    </w:p>
    <w:p w14:paraId="6075D172" w14:textId="77777777" w:rsidR="00F9570F" w:rsidRPr="00105507" w:rsidRDefault="00F9570F" w:rsidP="00F9570F">
      <w:pPr>
        <w:spacing w:after="0"/>
      </w:pPr>
      <w:r w:rsidRPr="00105507">
        <w:t>O&amp;S – Operations &amp; Support</w:t>
      </w:r>
    </w:p>
    <w:p w14:paraId="22F0FE93" w14:textId="77777777" w:rsidR="00F9570F" w:rsidRPr="00105507" w:rsidRDefault="00F9570F" w:rsidP="00F9570F">
      <w:pPr>
        <w:spacing w:after="0"/>
      </w:pPr>
      <w:r w:rsidRPr="00105507">
        <w:t xml:space="preserve">OSF – Organizational Senior Functional </w:t>
      </w:r>
    </w:p>
    <w:p w14:paraId="1263000F" w14:textId="77777777" w:rsidR="00F9570F" w:rsidRPr="00105507" w:rsidRDefault="00F9570F" w:rsidP="00F9570F">
      <w:pPr>
        <w:spacing w:after="0"/>
      </w:pPr>
      <w:r w:rsidRPr="00105507">
        <w:t>PEO – Program Executive Officer</w:t>
      </w:r>
    </w:p>
    <w:p w14:paraId="7B05EAD4" w14:textId="77777777" w:rsidR="00F9570F" w:rsidRDefault="00F9570F" w:rsidP="00F9570F">
      <w:pPr>
        <w:spacing w:after="0"/>
      </w:pPr>
      <w:r w:rsidRPr="00105507">
        <w:t>PM – Program Manager</w:t>
      </w:r>
    </w:p>
    <w:p w14:paraId="0E431880" w14:textId="32F48EAA" w:rsidR="000E2B11" w:rsidRPr="00105507" w:rsidRDefault="000E2B11" w:rsidP="00F9570F">
      <w:pPr>
        <w:spacing w:after="0"/>
      </w:pPr>
      <w:r>
        <w:t xml:space="preserve">PMRT – Project Management Resource Tools </w:t>
      </w:r>
    </w:p>
    <w:p w14:paraId="2D0ECDBD" w14:textId="77777777" w:rsidR="00F9570F" w:rsidRPr="00105507" w:rsidRDefault="00F9570F" w:rsidP="00F9570F">
      <w:pPr>
        <w:spacing w:after="0"/>
      </w:pPr>
      <w:r w:rsidRPr="00105507">
        <w:t>PO – Program Office</w:t>
      </w:r>
    </w:p>
    <w:p w14:paraId="2BF795EA" w14:textId="77777777" w:rsidR="00F9570F" w:rsidRPr="00105507" w:rsidRDefault="00F9570F" w:rsidP="00F9570F">
      <w:pPr>
        <w:spacing w:after="0"/>
      </w:pPr>
      <w:r w:rsidRPr="00105507">
        <w:t>PoR – Program of Record</w:t>
      </w:r>
    </w:p>
    <w:p w14:paraId="543F0C12" w14:textId="77777777" w:rsidR="00F9570F" w:rsidRPr="00105507" w:rsidRDefault="00F9570F" w:rsidP="00F9570F">
      <w:pPr>
        <w:spacing w:after="0"/>
      </w:pPr>
      <w:r w:rsidRPr="00105507">
        <w:t>PSE(s) – Product Support Element</w:t>
      </w:r>
    </w:p>
    <w:p w14:paraId="11BEF51E" w14:textId="77777777" w:rsidR="00F9570F" w:rsidRPr="00105507" w:rsidRDefault="00F9570F" w:rsidP="00F9570F">
      <w:pPr>
        <w:spacing w:after="0"/>
      </w:pPr>
      <w:r w:rsidRPr="00105507">
        <w:t xml:space="preserve">PSM – Product Support Manager </w:t>
      </w:r>
    </w:p>
    <w:p w14:paraId="65CE4CEC" w14:textId="77777777" w:rsidR="00F9570F" w:rsidRPr="00105507" w:rsidRDefault="00F9570F" w:rsidP="00F9570F">
      <w:pPr>
        <w:spacing w:after="0"/>
      </w:pPr>
      <w:r w:rsidRPr="00105507">
        <w:t>PSS – Product Support Strategy</w:t>
      </w:r>
    </w:p>
    <w:p w14:paraId="3669EF73" w14:textId="4F1EC3D7" w:rsidR="00F9570F" w:rsidRPr="00105507" w:rsidRDefault="00F9570F" w:rsidP="00F9570F">
      <w:pPr>
        <w:spacing w:after="0"/>
      </w:pPr>
      <w:r w:rsidRPr="00105507">
        <w:t>SA – Self</w:t>
      </w:r>
      <w:r w:rsidR="00A65769">
        <w:t>-</w:t>
      </w:r>
      <w:r w:rsidRPr="00105507">
        <w:t>Assessment</w:t>
      </w:r>
    </w:p>
    <w:p w14:paraId="1913CFF8" w14:textId="77777777" w:rsidR="00F9570F" w:rsidRPr="00105507" w:rsidRDefault="00F9570F" w:rsidP="00F9570F">
      <w:pPr>
        <w:spacing w:after="0"/>
      </w:pPr>
      <w:r w:rsidRPr="00105507">
        <w:t>SEP – Systems Engineering Plan</w:t>
      </w:r>
    </w:p>
    <w:p w14:paraId="281E119F" w14:textId="77777777" w:rsidR="00F9570F" w:rsidRPr="00105507" w:rsidRDefault="00F9570F" w:rsidP="00F9570F">
      <w:pPr>
        <w:spacing w:after="0"/>
      </w:pPr>
      <w:r w:rsidRPr="00105507">
        <w:t>SIPOC – Supplier, Input, Process, Output, Customer</w:t>
      </w:r>
    </w:p>
    <w:p w14:paraId="2496C0E7" w14:textId="77777777" w:rsidR="00F9570F" w:rsidRPr="00105507" w:rsidRDefault="00F9570F" w:rsidP="00F9570F">
      <w:pPr>
        <w:spacing w:after="0"/>
      </w:pPr>
      <w:r w:rsidRPr="00105507">
        <w:t>SMART – Specific, Measurable, Action Oriented, Realistic, Time Bound</w:t>
      </w:r>
    </w:p>
    <w:p w14:paraId="467323FA" w14:textId="77777777" w:rsidR="00F9570F" w:rsidRPr="00105507" w:rsidRDefault="00F9570F" w:rsidP="00F9570F">
      <w:pPr>
        <w:spacing w:after="0"/>
      </w:pPr>
      <w:r w:rsidRPr="00105507">
        <w:t>SOW – Statement of Work</w:t>
      </w:r>
    </w:p>
    <w:p w14:paraId="4A38014A" w14:textId="77777777" w:rsidR="00F9570F" w:rsidRPr="00105507" w:rsidRDefault="00F9570F" w:rsidP="00F9570F">
      <w:pPr>
        <w:spacing w:after="0"/>
      </w:pPr>
      <w:r w:rsidRPr="00105507">
        <w:t>SP – Standard Process</w:t>
      </w:r>
    </w:p>
    <w:p w14:paraId="61965B0F" w14:textId="77777777" w:rsidR="00F9570F" w:rsidRPr="00105507" w:rsidRDefault="00F9570F" w:rsidP="00F9570F">
      <w:pPr>
        <w:spacing w:after="0"/>
      </w:pPr>
      <w:r w:rsidRPr="00105507">
        <w:t>SPG – Standard Process Guide</w:t>
      </w:r>
    </w:p>
    <w:p w14:paraId="60302CDB" w14:textId="77777777" w:rsidR="00F9570F" w:rsidRDefault="00F9570F" w:rsidP="00F9570F">
      <w:pPr>
        <w:spacing w:after="0"/>
      </w:pPr>
      <w:r w:rsidRPr="00105507">
        <w:t>SP&amp;P – Standard Processes and Products</w:t>
      </w:r>
    </w:p>
    <w:p w14:paraId="5C8F5B5B" w14:textId="3F405401" w:rsidR="002C6727" w:rsidRPr="00105507" w:rsidRDefault="002C6727" w:rsidP="00F9570F">
      <w:pPr>
        <w:spacing w:after="0"/>
      </w:pPr>
      <w:r>
        <w:t>SR – Sustainment Reviews</w:t>
      </w:r>
    </w:p>
    <w:p w14:paraId="3335C8AB" w14:textId="77777777" w:rsidR="00F9570F" w:rsidRPr="00105507" w:rsidRDefault="00F9570F" w:rsidP="00F9570F">
      <w:pPr>
        <w:spacing w:after="0"/>
      </w:pPr>
      <w:r w:rsidRPr="00105507">
        <w:t>TEMP – Test and Evaluation Master Plan</w:t>
      </w:r>
    </w:p>
    <w:p w14:paraId="47287EB3" w14:textId="0AA14592" w:rsidR="00A046B8" w:rsidRDefault="00F9570F" w:rsidP="000E2B11">
      <w:pPr>
        <w:spacing w:after="0"/>
        <w:rPr>
          <w:rStyle w:val="Hyperlink"/>
          <w:rFonts w:cs="Times New Roman"/>
          <w:color w:val="auto"/>
          <w:szCs w:val="24"/>
        </w:rPr>
      </w:pPr>
      <w:r w:rsidRPr="00105507">
        <w:t>WBS – Work Breakdown Structure</w:t>
      </w:r>
    </w:p>
    <w:p w14:paraId="35076637" w14:textId="6D12D945" w:rsidR="00A046B8" w:rsidRDefault="00A046B8" w:rsidP="00A046B8">
      <w:pPr>
        <w:pStyle w:val="ListParagraph"/>
        <w:numPr>
          <w:ilvl w:val="0"/>
          <w:numId w:val="0"/>
        </w:numPr>
        <w:ind w:left="792"/>
        <w:rPr>
          <w:rStyle w:val="Hyperlink"/>
          <w:rFonts w:cs="Times New Roman"/>
          <w:color w:val="auto"/>
          <w:szCs w:val="24"/>
        </w:rPr>
      </w:pPr>
    </w:p>
    <w:p w14:paraId="07260C6E" w14:textId="683CAE8D" w:rsidR="00A046B8" w:rsidRDefault="00A046B8" w:rsidP="00A046B8">
      <w:pPr>
        <w:pStyle w:val="ListParagraph"/>
        <w:numPr>
          <w:ilvl w:val="0"/>
          <w:numId w:val="0"/>
        </w:numPr>
        <w:ind w:left="792"/>
        <w:rPr>
          <w:rStyle w:val="Hyperlink"/>
          <w:rFonts w:cs="Times New Roman"/>
          <w:color w:val="auto"/>
          <w:szCs w:val="24"/>
        </w:rPr>
      </w:pPr>
    </w:p>
    <w:p w14:paraId="0F556643" w14:textId="77777777" w:rsidR="00EA3F33" w:rsidRDefault="003D2231" w:rsidP="00217BF2">
      <w:pPr>
        <w:pStyle w:val="Heading1"/>
      </w:pPr>
      <w:bookmarkStart w:id="25" w:name="_Toc162267851"/>
      <w:r w:rsidRPr="00105507">
        <w:lastRenderedPageBreak/>
        <w:t>List of Attachments</w:t>
      </w:r>
      <w:bookmarkEnd w:id="25"/>
    </w:p>
    <w:p w14:paraId="1B718F15" w14:textId="66365BE7" w:rsidR="00DE059F" w:rsidRDefault="00CC0F86" w:rsidP="00CC0F86">
      <w:pPr>
        <w:pStyle w:val="ListParagraph"/>
        <w:numPr>
          <w:ilvl w:val="1"/>
          <w:numId w:val="12"/>
        </w:numPr>
      </w:pPr>
      <w:r>
        <w:t xml:space="preserve"> </w:t>
      </w:r>
      <w:r w:rsidR="00DE059F">
        <w:t>WBS</w:t>
      </w:r>
    </w:p>
    <w:bookmarkStart w:id="26" w:name="_MON_1772880191"/>
    <w:bookmarkEnd w:id="26"/>
    <w:p w14:paraId="5DB80A10" w14:textId="349C40D2" w:rsidR="00DE059F" w:rsidRDefault="00396064" w:rsidP="00DE059F">
      <w:pPr>
        <w:pStyle w:val="ListParagraph"/>
        <w:numPr>
          <w:ilvl w:val="0"/>
          <w:numId w:val="0"/>
        </w:numPr>
        <w:ind w:left="792"/>
      </w:pPr>
      <w:r>
        <w:object w:dxaOrig="1426" w:dyaOrig="980" w14:anchorId="163EC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49.5pt" o:ole="">
            <v:imagedata r:id="rId23" o:title=""/>
          </v:shape>
          <o:OLEObject Type="Embed" ProgID="Excel.Sheet.12" ShapeID="_x0000_i1030" DrawAspect="Icon" ObjectID="_1789214253" r:id="rId24"/>
        </w:object>
      </w:r>
    </w:p>
    <w:p w14:paraId="5B1460B7" w14:textId="4E708B2D" w:rsidR="00EA3F33" w:rsidRDefault="00CC0F86" w:rsidP="00CC0F86">
      <w:pPr>
        <w:pStyle w:val="ListParagraph"/>
        <w:numPr>
          <w:ilvl w:val="1"/>
          <w:numId w:val="12"/>
        </w:numPr>
      </w:pPr>
      <w:r>
        <w:t xml:space="preserve">  </w:t>
      </w:r>
      <w:r w:rsidR="0001193A">
        <w:t>ILA Kick</w:t>
      </w:r>
      <w:r w:rsidR="003E2A43">
        <w:t>o</w:t>
      </w:r>
      <w:r w:rsidR="0001193A">
        <w:t>ff Briefing Template (Tailorable)</w:t>
      </w:r>
    </w:p>
    <w:p w14:paraId="38970304" w14:textId="65471EE4" w:rsidR="003E377A" w:rsidRDefault="008B7EF9" w:rsidP="008E0D1D">
      <w:pPr>
        <w:pStyle w:val="ListParagraph"/>
        <w:numPr>
          <w:ilvl w:val="0"/>
          <w:numId w:val="0"/>
        </w:numPr>
        <w:ind w:left="720"/>
        <w:rPr>
          <w:rFonts w:cs="Times New Roman"/>
          <w:szCs w:val="24"/>
        </w:rPr>
      </w:pPr>
      <w:r>
        <w:rPr>
          <w:rFonts w:cs="Times New Roman"/>
          <w:szCs w:val="24"/>
        </w:rPr>
        <w:object w:dxaOrig="1541" w:dyaOrig="1000" w14:anchorId="7478F8AD">
          <v:shape id="_x0000_i1026" type="#_x0000_t75" style="width:77.25pt;height:50.25pt" o:ole="">
            <v:imagedata r:id="rId25" o:title=""/>
          </v:shape>
          <o:OLEObject Type="Embed" ProgID="PowerPoint.Show.12" ShapeID="_x0000_i1026" DrawAspect="Icon" ObjectID="_1789214254" r:id="rId26"/>
        </w:object>
      </w:r>
    </w:p>
    <w:p w14:paraId="6894B86D" w14:textId="15CDCA8A" w:rsidR="00A6152F" w:rsidRDefault="00A6152F" w:rsidP="008E0D1D">
      <w:pPr>
        <w:pStyle w:val="ListParagraph"/>
        <w:numPr>
          <w:ilvl w:val="0"/>
          <w:numId w:val="0"/>
        </w:numPr>
        <w:ind w:left="720"/>
      </w:pPr>
    </w:p>
    <w:p w14:paraId="346E411D" w14:textId="4E982A85" w:rsidR="00EA3F33" w:rsidRDefault="00CC0F86" w:rsidP="00CC0F86">
      <w:pPr>
        <w:pStyle w:val="ListParagraph"/>
        <w:numPr>
          <w:ilvl w:val="1"/>
          <w:numId w:val="12"/>
        </w:numPr>
      </w:pPr>
      <w:r>
        <w:t xml:space="preserve"> </w:t>
      </w:r>
      <w:r w:rsidR="0001193A">
        <w:t>ILA Outbrief Template (Tailorable)</w:t>
      </w:r>
    </w:p>
    <w:p w14:paraId="00054389" w14:textId="4C91BBFC" w:rsidR="00A6152F" w:rsidRDefault="008B7EF9" w:rsidP="00A52754">
      <w:pPr>
        <w:pStyle w:val="ListParagraph"/>
        <w:numPr>
          <w:ilvl w:val="0"/>
          <w:numId w:val="0"/>
        </w:numPr>
        <w:ind w:left="720"/>
      </w:pPr>
      <w:r>
        <w:object w:dxaOrig="1541" w:dyaOrig="1000" w14:anchorId="01647207">
          <v:shape id="_x0000_i1027" type="#_x0000_t75" style="width:77.25pt;height:50.25pt" o:ole="">
            <v:imagedata r:id="rId27" o:title=""/>
          </v:shape>
          <o:OLEObject Type="Embed" ProgID="PowerPoint.Show.12" ShapeID="_x0000_i1027" DrawAspect="Icon" ObjectID="_1789214255" r:id="rId28"/>
        </w:object>
      </w:r>
    </w:p>
    <w:p w14:paraId="59A6F51E" w14:textId="77777777" w:rsidR="001C1FFA" w:rsidRDefault="001C1FFA" w:rsidP="00A52754">
      <w:pPr>
        <w:pStyle w:val="ListParagraph"/>
        <w:numPr>
          <w:ilvl w:val="0"/>
          <w:numId w:val="0"/>
        </w:numPr>
        <w:ind w:left="720"/>
      </w:pPr>
    </w:p>
    <w:p w14:paraId="12ACE950" w14:textId="25902475" w:rsidR="0001193A" w:rsidRDefault="00CC0F86" w:rsidP="00CC0F86">
      <w:pPr>
        <w:pStyle w:val="ListParagraph"/>
        <w:numPr>
          <w:ilvl w:val="1"/>
          <w:numId w:val="12"/>
        </w:numPr>
        <w:ind w:left="810"/>
      </w:pPr>
      <w:r>
        <w:t xml:space="preserve">  </w:t>
      </w:r>
      <w:r w:rsidR="0001193A">
        <w:t>ILA Final Report Sample Outline (Tailorable)</w:t>
      </w:r>
    </w:p>
    <w:bookmarkStart w:id="27" w:name="_MON_1772879022"/>
    <w:bookmarkEnd w:id="27"/>
    <w:p w14:paraId="58CC06D8" w14:textId="76F7D85A" w:rsidR="005976EF" w:rsidRDefault="00600F58" w:rsidP="00A52754">
      <w:pPr>
        <w:pStyle w:val="ListParagraph"/>
        <w:numPr>
          <w:ilvl w:val="0"/>
          <w:numId w:val="0"/>
        </w:numPr>
        <w:ind w:left="720"/>
        <w:rPr>
          <w:rFonts w:cs="Times New Roman"/>
          <w:szCs w:val="24"/>
        </w:rPr>
      </w:pPr>
      <w:r>
        <w:rPr>
          <w:rFonts w:cs="Times New Roman"/>
          <w:szCs w:val="24"/>
        </w:rPr>
        <w:object w:dxaOrig="1541" w:dyaOrig="1000" w14:anchorId="1D33F221">
          <v:shape id="_x0000_i1028" type="#_x0000_t75" style="width:77.25pt;height:50.25pt" o:ole="">
            <v:imagedata r:id="rId29" o:title=""/>
          </v:shape>
          <o:OLEObject Type="Embed" ProgID="Word.Document.12" ShapeID="_x0000_i1028" DrawAspect="Icon" ObjectID="_1789214256" r:id="rId30">
            <o:FieldCodes>\s</o:FieldCodes>
          </o:OLEObject>
        </w:object>
      </w:r>
    </w:p>
    <w:p w14:paraId="0429CE3A" w14:textId="77777777" w:rsidR="005976EF" w:rsidRDefault="005976EF" w:rsidP="00A52754">
      <w:pPr>
        <w:pStyle w:val="ListParagraph"/>
        <w:numPr>
          <w:ilvl w:val="0"/>
          <w:numId w:val="0"/>
        </w:numPr>
        <w:ind w:left="720"/>
        <w:rPr>
          <w:rFonts w:cs="Times New Roman"/>
          <w:szCs w:val="24"/>
        </w:rPr>
      </w:pPr>
    </w:p>
    <w:p w14:paraId="73ECAFEA" w14:textId="77777777" w:rsidR="005976EF" w:rsidRDefault="005976EF" w:rsidP="00A52754">
      <w:pPr>
        <w:pStyle w:val="ListParagraph"/>
        <w:numPr>
          <w:ilvl w:val="0"/>
          <w:numId w:val="0"/>
        </w:numPr>
        <w:ind w:left="720"/>
        <w:rPr>
          <w:rFonts w:cs="Times New Roman"/>
          <w:szCs w:val="24"/>
        </w:rPr>
      </w:pPr>
    </w:p>
    <w:p w14:paraId="703C2765" w14:textId="77777777" w:rsidR="005976EF" w:rsidRDefault="005976EF" w:rsidP="00A52754">
      <w:pPr>
        <w:pStyle w:val="ListParagraph"/>
        <w:numPr>
          <w:ilvl w:val="0"/>
          <w:numId w:val="0"/>
        </w:numPr>
        <w:ind w:left="720"/>
        <w:rPr>
          <w:rFonts w:cs="Times New Roman"/>
          <w:szCs w:val="24"/>
        </w:rPr>
      </w:pPr>
    </w:p>
    <w:sectPr w:rsidR="005976EF">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F4B21" w14:textId="77777777" w:rsidR="00B22197" w:rsidRDefault="00B22197" w:rsidP="00EB4A4E">
      <w:pPr>
        <w:spacing w:after="0" w:line="240" w:lineRule="auto"/>
      </w:pPr>
      <w:r>
        <w:separator/>
      </w:r>
    </w:p>
  </w:endnote>
  <w:endnote w:type="continuationSeparator" w:id="0">
    <w:p w14:paraId="77CA3892" w14:textId="77777777" w:rsidR="00B22197" w:rsidRDefault="00B22197" w:rsidP="00EB4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943755"/>
      <w:docPartObj>
        <w:docPartGallery w:val="Page Numbers (Bottom of Page)"/>
        <w:docPartUnique/>
      </w:docPartObj>
    </w:sdtPr>
    <w:sdtEndPr>
      <w:rPr>
        <w:noProof/>
      </w:rPr>
    </w:sdtEndPr>
    <w:sdtContent>
      <w:p w14:paraId="6B497FB1" w14:textId="2509B9C8" w:rsidR="00EB4A4E" w:rsidRDefault="00EB4A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532E11" w14:textId="77777777" w:rsidR="00EB4A4E" w:rsidRDefault="00EB4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61CE5" w14:textId="77777777" w:rsidR="00B22197" w:rsidRDefault="00B22197" w:rsidP="00EB4A4E">
      <w:pPr>
        <w:spacing w:after="0" w:line="240" w:lineRule="auto"/>
      </w:pPr>
      <w:r>
        <w:separator/>
      </w:r>
    </w:p>
  </w:footnote>
  <w:footnote w:type="continuationSeparator" w:id="0">
    <w:p w14:paraId="58B9F7B0" w14:textId="77777777" w:rsidR="00B22197" w:rsidRDefault="00B22197" w:rsidP="00EB4A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81462"/>
    <w:multiLevelType w:val="multilevel"/>
    <w:tmpl w:val="B016C9FC"/>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8619AC"/>
    <w:multiLevelType w:val="hybridMultilevel"/>
    <w:tmpl w:val="D4F6680E"/>
    <w:lvl w:ilvl="0" w:tplc="3C3893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555D24"/>
    <w:multiLevelType w:val="multilevel"/>
    <w:tmpl w:val="A61E6DE8"/>
    <w:lvl w:ilvl="0">
      <w:start w:val="1"/>
      <w:numFmt w:val="decimal"/>
      <w:pStyle w:val="Heading1"/>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22461D"/>
    <w:multiLevelType w:val="hybridMultilevel"/>
    <w:tmpl w:val="33AA715C"/>
    <w:lvl w:ilvl="0" w:tplc="776E4F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97ADB"/>
    <w:multiLevelType w:val="multilevel"/>
    <w:tmpl w:val="2514B97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680824"/>
    <w:multiLevelType w:val="multilevel"/>
    <w:tmpl w:val="D8466DB8"/>
    <w:lvl w:ilvl="0">
      <w:start w:val="1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2837D71"/>
    <w:multiLevelType w:val="hybridMultilevel"/>
    <w:tmpl w:val="2E0E3D98"/>
    <w:lvl w:ilvl="0" w:tplc="D3C25E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7315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C96297C"/>
    <w:multiLevelType w:val="hybridMultilevel"/>
    <w:tmpl w:val="FC144B9E"/>
    <w:lvl w:ilvl="0" w:tplc="AAA27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81D4F"/>
    <w:multiLevelType w:val="multilevel"/>
    <w:tmpl w:val="A0E4B906"/>
    <w:lvl w:ilvl="0">
      <w:start w:val="11"/>
      <w:numFmt w:val="decimal"/>
      <w:lvlText w:val="%1."/>
      <w:lvlJc w:val="left"/>
      <w:pPr>
        <w:ind w:left="840" w:hanging="480"/>
      </w:pPr>
      <w:rPr>
        <w:rFonts w:cstheme="minorBidi" w:hint="default"/>
        <w:b w:val="0"/>
        <w:u w:val="none"/>
      </w:rPr>
    </w:lvl>
    <w:lvl w:ilvl="1">
      <w:start w:val="4"/>
      <w:numFmt w:val="decimal"/>
      <w:lvlText w:val="%1.%2."/>
      <w:lvlJc w:val="left"/>
      <w:pPr>
        <w:ind w:left="1980" w:hanging="480"/>
      </w:pPr>
      <w:rPr>
        <w:rFonts w:cstheme="minorBidi" w:hint="default"/>
        <w:b w:val="0"/>
        <w:u w:val="none"/>
      </w:rPr>
    </w:lvl>
    <w:lvl w:ilvl="2">
      <w:start w:val="1"/>
      <w:numFmt w:val="decimal"/>
      <w:lvlText w:val="%1.%2.%3."/>
      <w:lvlJc w:val="left"/>
      <w:pPr>
        <w:ind w:left="3360" w:hanging="720"/>
      </w:pPr>
      <w:rPr>
        <w:rFonts w:cstheme="minorBidi" w:hint="default"/>
        <w:b w:val="0"/>
        <w:u w:val="none"/>
      </w:rPr>
    </w:lvl>
    <w:lvl w:ilvl="3">
      <w:start w:val="1"/>
      <w:numFmt w:val="decimal"/>
      <w:lvlText w:val="%1.%2.%3.%4."/>
      <w:lvlJc w:val="left"/>
      <w:pPr>
        <w:ind w:left="4500" w:hanging="720"/>
      </w:pPr>
      <w:rPr>
        <w:rFonts w:cstheme="minorBidi" w:hint="default"/>
        <w:b w:val="0"/>
        <w:u w:val="none"/>
      </w:rPr>
    </w:lvl>
    <w:lvl w:ilvl="4">
      <w:start w:val="1"/>
      <w:numFmt w:val="decimal"/>
      <w:lvlText w:val="%1.%2.%3.%4.%5."/>
      <w:lvlJc w:val="left"/>
      <w:pPr>
        <w:ind w:left="6000" w:hanging="1080"/>
      </w:pPr>
      <w:rPr>
        <w:rFonts w:cstheme="minorBidi" w:hint="default"/>
        <w:b w:val="0"/>
        <w:u w:val="none"/>
      </w:rPr>
    </w:lvl>
    <w:lvl w:ilvl="5">
      <w:start w:val="1"/>
      <w:numFmt w:val="decimal"/>
      <w:lvlText w:val="%1.%2.%3.%4.%5.%6."/>
      <w:lvlJc w:val="left"/>
      <w:pPr>
        <w:ind w:left="7140" w:hanging="1080"/>
      </w:pPr>
      <w:rPr>
        <w:rFonts w:cstheme="minorBidi" w:hint="default"/>
        <w:b w:val="0"/>
        <w:u w:val="none"/>
      </w:rPr>
    </w:lvl>
    <w:lvl w:ilvl="6">
      <w:start w:val="1"/>
      <w:numFmt w:val="decimal"/>
      <w:lvlText w:val="%1.%2.%3.%4.%5.%6.%7."/>
      <w:lvlJc w:val="left"/>
      <w:pPr>
        <w:ind w:left="8640" w:hanging="1440"/>
      </w:pPr>
      <w:rPr>
        <w:rFonts w:cstheme="minorBidi" w:hint="default"/>
        <w:b w:val="0"/>
        <w:u w:val="none"/>
      </w:rPr>
    </w:lvl>
    <w:lvl w:ilvl="7">
      <w:start w:val="1"/>
      <w:numFmt w:val="decimal"/>
      <w:lvlText w:val="%1.%2.%3.%4.%5.%6.%7.%8."/>
      <w:lvlJc w:val="left"/>
      <w:pPr>
        <w:ind w:left="9780" w:hanging="1440"/>
      </w:pPr>
      <w:rPr>
        <w:rFonts w:cstheme="minorBidi" w:hint="default"/>
        <w:b w:val="0"/>
        <w:u w:val="none"/>
      </w:rPr>
    </w:lvl>
    <w:lvl w:ilvl="8">
      <w:start w:val="1"/>
      <w:numFmt w:val="decimal"/>
      <w:lvlText w:val="%1.%2.%3.%4.%5.%6.%7.%8.%9."/>
      <w:lvlJc w:val="left"/>
      <w:pPr>
        <w:ind w:left="11280" w:hanging="1800"/>
      </w:pPr>
      <w:rPr>
        <w:rFonts w:cstheme="minorBidi" w:hint="default"/>
        <w:b w:val="0"/>
        <w:u w:val="none"/>
      </w:rPr>
    </w:lvl>
  </w:abstractNum>
  <w:abstractNum w:abstractNumId="10" w15:restartNumberingAfterBreak="0">
    <w:nsid w:val="63690B2F"/>
    <w:multiLevelType w:val="multilevel"/>
    <w:tmpl w:val="0B74A048"/>
    <w:lvl w:ilvl="0">
      <w:start w:val="11"/>
      <w:numFmt w:val="decimal"/>
      <w:lvlText w:val="%1"/>
      <w:lvlJc w:val="left"/>
      <w:pPr>
        <w:ind w:left="420" w:hanging="420"/>
      </w:pPr>
      <w:rPr>
        <w:rFonts w:hint="default"/>
      </w:rPr>
    </w:lvl>
    <w:lvl w:ilvl="1">
      <w:start w:val="1"/>
      <w:numFmt w:val="decimal"/>
      <w:lvlText w:val="%1.%2"/>
      <w:lvlJc w:val="left"/>
      <w:pPr>
        <w:ind w:left="1140" w:hanging="42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7BB10150"/>
    <w:multiLevelType w:val="multilevel"/>
    <w:tmpl w:val="BA086840"/>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pStyle w:val="ListParagraph"/>
      <w:lvlText w:val="%1.%2.%3."/>
      <w:lvlJc w:val="left"/>
      <w:pPr>
        <w:ind w:left="1224" w:hanging="504"/>
      </w:pPr>
      <w:rPr>
        <w:b/>
        <w:bCs/>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52852479">
    <w:abstractNumId w:val="11"/>
  </w:num>
  <w:num w:numId="2" w16cid:durableId="780224300">
    <w:abstractNumId w:val="2"/>
  </w:num>
  <w:num w:numId="3" w16cid:durableId="5707691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7036076">
    <w:abstractNumId w:val="3"/>
  </w:num>
  <w:num w:numId="5" w16cid:durableId="1709798928">
    <w:abstractNumId w:val="0"/>
  </w:num>
  <w:num w:numId="6" w16cid:durableId="2115050194">
    <w:abstractNumId w:val="4"/>
  </w:num>
  <w:num w:numId="7" w16cid:durableId="158543586">
    <w:abstractNumId w:val="7"/>
  </w:num>
  <w:num w:numId="8" w16cid:durableId="22295688">
    <w:abstractNumId w:val="10"/>
  </w:num>
  <w:num w:numId="9" w16cid:durableId="952249630">
    <w:abstractNumId w:val="9"/>
  </w:num>
  <w:num w:numId="10" w16cid:durableId="1825047907">
    <w:abstractNumId w:val="6"/>
  </w:num>
  <w:num w:numId="11" w16cid:durableId="1682704184">
    <w:abstractNumId w:val="1"/>
  </w:num>
  <w:num w:numId="12" w16cid:durableId="1547329487">
    <w:abstractNumId w:val="5"/>
  </w:num>
  <w:num w:numId="13" w16cid:durableId="8919930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231"/>
    <w:rsid w:val="0001193A"/>
    <w:rsid w:val="00013185"/>
    <w:rsid w:val="00013736"/>
    <w:rsid w:val="00014C3A"/>
    <w:rsid w:val="000219C0"/>
    <w:rsid w:val="000338D3"/>
    <w:rsid w:val="00041D7B"/>
    <w:rsid w:val="00052AAF"/>
    <w:rsid w:val="0006271D"/>
    <w:rsid w:val="000718B6"/>
    <w:rsid w:val="00085858"/>
    <w:rsid w:val="00091B9A"/>
    <w:rsid w:val="0009383D"/>
    <w:rsid w:val="00094297"/>
    <w:rsid w:val="000E2B11"/>
    <w:rsid w:val="000F0DDD"/>
    <w:rsid w:val="00105507"/>
    <w:rsid w:val="001127B4"/>
    <w:rsid w:val="00134D91"/>
    <w:rsid w:val="00151F54"/>
    <w:rsid w:val="001568B6"/>
    <w:rsid w:val="00164BB1"/>
    <w:rsid w:val="00183CBE"/>
    <w:rsid w:val="0018481E"/>
    <w:rsid w:val="001B4C50"/>
    <w:rsid w:val="001C1FFA"/>
    <w:rsid w:val="001C43B7"/>
    <w:rsid w:val="001D5D7C"/>
    <w:rsid w:val="001E66C9"/>
    <w:rsid w:val="001F06E9"/>
    <w:rsid w:val="00203314"/>
    <w:rsid w:val="00205D99"/>
    <w:rsid w:val="00217BF2"/>
    <w:rsid w:val="00220BCA"/>
    <w:rsid w:val="002258E8"/>
    <w:rsid w:val="00235788"/>
    <w:rsid w:val="00242E54"/>
    <w:rsid w:val="00246C42"/>
    <w:rsid w:val="002507A9"/>
    <w:rsid w:val="00280454"/>
    <w:rsid w:val="00294391"/>
    <w:rsid w:val="00296ADD"/>
    <w:rsid w:val="002A3AEB"/>
    <w:rsid w:val="002B7484"/>
    <w:rsid w:val="002B7CB8"/>
    <w:rsid w:val="002C12BD"/>
    <w:rsid w:val="002C1AAC"/>
    <w:rsid w:val="002C6727"/>
    <w:rsid w:val="002D351B"/>
    <w:rsid w:val="002D47FD"/>
    <w:rsid w:val="002E3751"/>
    <w:rsid w:val="002F053B"/>
    <w:rsid w:val="002F1938"/>
    <w:rsid w:val="002F3D2B"/>
    <w:rsid w:val="00307A92"/>
    <w:rsid w:val="00307E78"/>
    <w:rsid w:val="00310979"/>
    <w:rsid w:val="00321E9A"/>
    <w:rsid w:val="0033223C"/>
    <w:rsid w:val="0033367C"/>
    <w:rsid w:val="0033524E"/>
    <w:rsid w:val="00344DA2"/>
    <w:rsid w:val="003565DE"/>
    <w:rsid w:val="00374657"/>
    <w:rsid w:val="00376FFA"/>
    <w:rsid w:val="00396064"/>
    <w:rsid w:val="003A1297"/>
    <w:rsid w:val="003A7A26"/>
    <w:rsid w:val="003C6917"/>
    <w:rsid w:val="003D2231"/>
    <w:rsid w:val="003D6F02"/>
    <w:rsid w:val="003E2A43"/>
    <w:rsid w:val="003E377A"/>
    <w:rsid w:val="003F0C2F"/>
    <w:rsid w:val="003F0D0F"/>
    <w:rsid w:val="003F7756"/>
    <w:rsid w:val="004017E4"/>
    <w:rsid w:val="00402BE7"/>
    <w:rsid w:val="00405A27"/>
    <w:rsid w:val="00406FC0"/>
    <w:rsid w:val="00436C7C"/>
    <w:rsid w:val="00446719"/>
    <w:rsid w:val="00455FBB"/>
    <w:rsid w:val="00456788"/>
    <w:rsid w:val="004929F8"/>
    <w:rsid w:val="00492C1C"/>
    <w:rsid w:val="0049610C"/>
    <w:rsid w:val="004A55AD"/>
    <w:rsid w:val="004B7440"/>
    <w:rsid w:val="004D56AB"/>
    <w:rsid w:val="004F48BA"/>
    <w:rsid w:val="004F5E0D"/>
    <w:rsid w:val="00503C08"/>
    <w:rsid w:val="00506C9F"/>
    <w:rsid w:val="005105B7"/>
    <w:rsid w:val="0051718C"/>
    <w:rsid w:val="005276A0"/>
    <w:rsid w:val="00540030"/>
    <w:rsid w:val="00553495"/>
    <w:rsid w:val="005563E3"/>
    <w:rsid w:val="00562A31"/>
    <w:rsid w:val="00564D94"/>
    <w:rsid w:val="00576902"/>
    <w:rsid w:val="005976EF"/>
    <w:rsid w:val="005A0A05"/>
    <w:rsid w:val="005A426B"/>
    <w:rsid w:val="005A5009"/>
    <w:rsid w:val="005B4BFC"/>
    <w:rsid w:val="005D1F73"/>
    <w:rsid w:val="005E45A2"/>
    <w:rsid w:val="005E76E0"/>
    <w:rsid w:val="005E7B9F"/>
    <w:rsid w:val="005F5E15"/>
    <w:rsid w:val="005F696C"/>
    <w:rsid w:val="00600F58"/>
    <w:rsid w:val="00612596"/>
    <w:rsid w:val="00623CAA"/>
    <w:rsid w:val="00632291"/>
    <w:rsid w:val="006336B4"/>
    <w:rsid w:val="00635AE6"/>
    <w:rsid w:val="00635AEF"/>
    <w:rsid w:val="0066468B"/>
    <w:rsid w:val="006661C6"/>
    <w:rsid w:val="00672FA2"/>
    <w:rsid w:val="00693002"/>
    <w:rsid w:val="006A6A61"/>
    <w:rsid w:val="006E3E63"/>
    <w:rsid w:val="006F7EC1"/>
    <w:rsid w:val="0070250A"/>
    <w:rsid w:val="00712799"/>
    <w:rsid w:val="00737FD8"/>
    <w:rsid w:val="00747683"/>
    <w:rsid w:val="00752D80"/>
    <w:rsid w:val="00753292"/>
    <w:rsid w:val="00762B4A"/>
    <w:rsid w:val="00764A1A"/>
    <w:rsid w:val="00775130"/>
    <w:rsid w:val="00780AAA"/>
    <w:rsid w:val="007857B8"/>
    <w:rsid w:val="007A4440"/>
    <w:rsid w:val="007A7FF9"/>
    <w:rsid w:val="007F4E3D"/>
    <w:rsid w:val="008010DF"/>
    <w:rsid w:val="00813924"/>
    <w:rsid w:val="00816E26"/>
    <w:rsid w:val="00825A75"/>
    <w:rsid w:val="0083105B"/>
    <w:rsid w:val="00833112"/>
    <w:rsid w:val="00834A3D"/>
    <w:rsid w:val="00842650"/>
    <w:rsid w:val="00844132"/>
    <w:rsid w:val="00852E31"/>
    <w:rsid w:val="00870C46"/>
    <w:rsid w:val="00894B4B"/>
    <w:rsid w:val="008A0034"/>
    <w:rsid w:val="008A4413"/>
    <w:rsid w:val="008B7EF9"/>
    <w:rsid w:val="008C29D1"/>
    <w:rsid w:val="008D42B0"/>
    <w:rsid w:val="008E0D1D"/>
    <w:rsid w:val="008E269C"/>
    <w:rsid w:val="008F672E"/>
    <w:rsid w:val="00900298"/>
    <w:rsid w:val="00906BD1"/>
    <w:rsid w:val="0091749C"/>
    <w:rsid w:val="0092000F"/>
    <w:rsid w:val="0094176F"/>
    <w:rsid w:val="00945CF3"/>
    <w:rsid w:val="009465BB"/>
    <w:rsid w:val="00951119"/>
    <w:rsid w:val="00957247"/>
    <w:rsid w:val="009759C9"/>
    <w:rsid w:val="00996193"/>
    <w:rsid w:val="009B3D17"/>
    <w:rsid w:val="009C10CD"/>
    <w:rsid w:val="009C7764"/>
    <w:rsid w:val="009E38E6"/>
    <w:rsid w:val="009E53D4"/>
    <w:rsid w:val="009E766B"/>
    <w:rsid w:val="009F007B"/>
    <w:rsid w:val="009F58EF"/>
    <w:rsid w:val="00A01727"/>
    <w:rsid w:val="00A046B8"/>
    <w:rsid w:val="00A15D02"/>
    <w:rsid w:val="00A25652"/>
    <w:rsid w:val="00A52754"/>
    <w:rsid w:val="00A54915"/>
    <w:rsid w:val="00A57BF0"/>
    <w:rsid w:val="00A6152F"/>
    <w:rsid w:val="00A65769"/>
    <w:rsid w:val="00A664FB"/>
    <w:rsid w:val="00A804DE"/>
    <w:rsid w:val="00A83D4C"/>
    <w:rsid w:val="00A870F8"/>
    <w:rsid w:val="00A928B3"/>
    <w:rsid w:val="00AA5ABF"/>
    <w:rsid w:val="00AB2A66"/>
    <w:rsid w:val="00AB3906"/>
    <w:rsid w:val="00AC0B32"/>
    <w:rsid w:val="00AD1EED"/>
    <w:rsid w:val="00AD46FB"/>
    <w:rsid w:val="00AE1010"/>
    <w:rsid w:val="00AF14B3"/>
    <w:rsid w:val="00AF2DFD"/>
    <w:rsid w:val="00AF7FB6"/>
    <w:rsid w:val="00B17970"/>
    <w:rsid w:val="00B22197"/>
    <w:rsid w:val="00B31768"/>
    <w:rsid w:val="00B33583"/>
    <w:rsid w:val="00B605E2"/>
    <w:rsid w:val="00B66038"/>
    <w:rsid w:val="00B714AB"/>
    <w:rsid w:val="00B86858"/>
    <w:rsid w:val="00B869C5"/>
    <w:rsid w:val="00B874D8"/>
    <w:rsid w:val="00B97301"/>
    <w:rsid w:val="00B97407"/>
    <w:rsid w:val="00BA1073"/>
    <w:rsid w:val="00BA410E"/>
    <w:rsid w:val="00BB0FDC"/>
    <w:rsid w:val="00BB5D7E"/>
    <w:rsid w:val="00BB6183"/>
    <w:rsid w:val="00BE42DA"/>
    <w:rsid w:val="00BF3CCA"/>
    <w:rsid w:val="00BF5C52"/>
    <w:rsid w:val="00C00DBF"/>
    <w:rsid w:val="00C06DE6"/>
    <w:rsid w:val="00C06FEC"/>
    <w:rsid w:val="00C336F4"/>
    <w:rsid w:val="00C3796D"/>
    <w:rsid w:val="00C400D4"/>
    <w:rsid w:val="00C710CF"/>
    <w:rsid w:val="00C72765"/>
    <w:rsid w:val="00C80398"/>
    <w:rsid w:val="00C81795"/>
    <w:rsid w:val="00C874F0"/>
    <w:rsid w:val="00C915D9"/>
    <w:rsid w:val="00C93E27"/>
    <w:rsid w:val="00CA4F15"/>
    <w:rsid w:val="00CC0F86"/>
    <w:rsid w:val="00CC4D50"/>
    <w:rsid w:val="00CD22E0"/>
    <w:rsid w:val="00CD736D"/>
    <w:rsid w:val="00CE449F"/>
    <w:rsid w:val="00D146AB"/>
    <w:rsid w:val="00D161A2"/>
    <w:rsid w:val="00D31F1D"/>
    <w:rsid w:val="00D402B2"/>
    <w:rsid w:val="00D416D4"/>
    <w:rsid w:val="00D459A2"/>
    <w:rsid w:val="00D55714"/>
    <w:rsid w:val="00D62C8F"/>
    <w:rsid w:val="00D63AAB"/>
    <w:rsid w:val="00D82D8B"/>
    <w:rsid w:val="00D83FCD"/>
    <w:rsid w:val="00D85CE3"/>
    <w:rsid w:val="00D8713D"/>
    <w:rsid w:val="00D9061B"/>
    <w:rsid w:val="00DA7F1B"/>
    <w:rsid w:val="00DD471F"/>
    <w:rsid w:val="00DE059F"/>
    <w:rsid w:val="00DE3865"/>
    <w:rsid w:val="00DE6B26"/>
    <w:rsid w:val="00DF0079"/>
    <w:rsid w:val="00DF2DC0"/>
    <w:rsid w:val="00E02CB0"/>
    <w:rsid w:val="00E03A1F"/>
    <w:rsid w:val="00E07713"/>
    <w:rsid w:val="00E1591D"/>
    <w:rsid w:val="00E33E81"/>
    <w:rsid w:val="00E36FB9"/>
    <w:rsid w:val="00E400B4"/>
    <w:rsid w:val="00E40F21"/>
    <w:rsid w:val="00E4134E"/>
    <w:rsid w:val="00E435BF"/>
    <w:rsid w:val="00E46BEE"/>
    <w:rsid w:val="00E51563"/>
    <w:rsid w:val="00E6000D"/>
    <w:rsid w:val="00E618A2"/>
    <w:rsid w:val="00E7549B"/>
    <w:rsid w:val="00E760A8"/>
    <w:rsid w:val="00E828E9"/>
    <w:rsid w:val="00EA1540"/>
    <w:rsid w:val="00EA1BD4"/>
    <w:rsid w:val="00EA3F33"/>
    <w:rsid w:val="00EA573C"/>
    <w:rsid w:val="00EA59CB"/>
    <w:rsid w:val="00EB45B1"/>
    <w:rsid w:val="00EB4A4E"/>
    <w:rsid w:val="00EC2C34"/>
    <w:rsid w:val="00EC5D82"/>
    <w:rsid w:val="00EC7EAB"/>
    <w:rsid w:val="00F106CC"/>
    <w:rsid w:val="00F84EFE"/>
    <w:rsid w:val="00F91700"/>
    <w:rsid w:val="00F9570F"/>
    <w:rsid w:val="00FA2626"/>
    <w:rsid w:val="00FB18FB"/>
    <w:rsid w:val="00FB1F27"/>
    <w:rsid w:val="00FB2D4E"/>
    <w:rsid w:val="00FC0D8F"/>
    <w:rsid w:val="00FC5ED6"/>
    <w:rsid w:val="00FF4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BC38B"/>
  <w15:chartTrackingRefBased/>
  <w15:docId w15:val="{E704584A-8AD3-49BD-8834-21809DC54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FF9"/>
    <w:rPr>
      <w:rFonts w:ascii="Times New Roman" w:hAnsi="Times New Roman"/>
      <w:sz w:val="24"/>
    </w:rPr>
  </w:style>
  <w:style w:type="paragraph" w:styleId="Heading1">
    <w:name w:val="heading 1"/>
    <w:basedOn w:val="Normal"/>
    <w:next w:val="Normal"/>
    <w:link w:val="Heading1Char"/>
    <w:autoRedefine/>
    <w:uiPriority w:val="9"/>
    <w:qFormat/>
    <w:rsid w:val="00217BF2"/>
    <w:pPr>
      <w:keepNext/>
      <w:keepLines/>
      <w:numPr>
        <w:numId w:val="2"/>
      </w:numPr>
      <w:spacing w:before="240" w:after="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A83D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BF2"/>
    <w:rPr>
      <w:rFonts w:ascii="Times New Roman" w:eastAsiaTheme="majorEastAsia" w:hAnsi="Times New Roman" w:cstheme="majorBidi"/>
      <w:b/>
      <w:bCs/>
      <w:sz w:val="24"/>
      <w:szCs w:val="32"/>
    </w:rPr>
  </w:style>
  <w:style w:type="paragraph" w:styleId="TOCHeading">
    <w:name w:val="TOC Heading"/>
    <w:basedOn w:val="Heading1"/>
    <w:next w:val="Normal"/>
    <w:uiPriority w:val="39"/>
    <w:unhideWhenUsed/>
    <w:qFormat/>
    <w:rsid w:val="00013736"/>
    <w:pPr>
      <w:outlineLvl w:val="9"/>
    </w:pPr>
  </w:style>
  <w:style w:type="paragraph" w:styleId="TOC1">
    <w:name w:val="toc 1"/>
    <w:basedOn w:val="Normal"/>
    <w:next w:val="Normal"/>
    <w:autoRedefine/>
    <w:uiPriority w:val="39"/>
    <w:unhideWhenUsed/>
    <w:rsid w:val="00870C46"/>
    <w:pPr>
      <w:tabs>
        <w:tab w:val="left" w:pos="440"/>
        <w:tab w:val="right" w:leader="dot" w:pos="9350"/>
      </w:tabs>
      <w:spacing w:after="100"/>
    </w:pPr>
  </w:style>
  <w:style w:type="character" w:styleId="Hyperlink">
    <w:name w:val="Hyperlink"/>
    <w:basedOn w:val="DefaultParagraphFont"/>
    <w:uiPriority w:val="99"/>
    <w:unhideWhenUsed/>
    <w:rsid w:val="00013736"/>
    <w:rPr>
      <w:color w:val="0563C1" w:themeColor="hyperlink"/>
      <w:u w:val="single"/>
    </w:rPr>
  </w:style>
  <w:style w:type="paragraph" w:styleId="ListParagraph">
    <w:name w:val="List Paragraph"/>
    <w:basedOn w:val="Normal"/>
    <w:uiPriority w:val="34"/>
    <w:qFormat/>
    <w:rsid w:val="00280454"/>
    <w:pPr>
      <w:numPr>
        <w:ilvl w:val="2"/>
        <w:numId w:val="1"/>
      </w:numPr>
      <w:contextualSpacing/>
    </w:pPr>
  </w:style>
  <w:style w:type="character" w:customStyle="1" w:styleId="Heading2Char">
    <w:name w:val="Heading 2 Char"/>
    <w:basedOn w:val="DefaultParagraphFont"/>
    <w:link w:val="Heading2"/>
    <w:uiPriority w:val="9"/>
    <w:rsid w:val="00A83D4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52AAF"/>
    <w:rPr>
      <w:color w:val="605E5C"/>
      <w:shd w:val="clear" w:color="auto" w:fill="E1DFDD"/>
    </w:rPr>
  </w:style>
  <w:style w:type="paragraph" w:styleId="TOC2">
    <w:name w:val="toc 2"/>
    <w:basedOn w:val="Normal"/>
    <w:next w:val="Normal"/>
    <w:autoRedefine/>
    <w:uiPriority w:val="39"/>
    <w:unhideWhenUsed/>
    <w:rsid w:val="00B714AB"/>
    <w:pPr>
      <w:spacing w:after="100"/>
      <w:ind w:left="220"/>
    </w:pPr>
  </w:style>
  <w:style w:type="paragraph" w:styleId="TOC3">
    <w:name w:val="toc 3"/>
    <w:basedOn w:val="Normal"/>
    <w:next w:val="Normal"/>
    <w:autoRedefine/>
    <w:uiPriority w:val="39"/>
    <w:unhideWhenUsed/>
    <w:rsid w:val="008F672E"/>
    <w:pPr>
      <w:spacing w:after="100"/>
      <w:ind w:left="440"/>
    </w:pPr>
    <w:rPr>
      <w:rFonts w:eastAsiaTheme="minorEastAsia" w:cs="Times New Roman"/>
    </w:rPr>
  </w:style>
  <w:style w:type="paragraph" w:styleId="NoSpacing">
    <w:name w:val="No Spacing"/>
    <w:qFormat/>
    <w:rsid w:val="00EB4A4E"/>
    <w:pPr>
      <w:spacing w:after="0" w:line="240" w:lineRule="auto"/>
    </w:pPr>
    <w:rPr>
      <w:rFonts w:eastAsiaTheme="minorEastAsia"/>
    </w:rPr>
  </w:style>
  <w:style w:type="table" w:styleId="TableGrid">
    <w:name w:val="Table Grid"/>
    <w:basedOn w:val="TableNormal"/>
    <w:uiPriority w:val="59"/>
    <w:rsid w:val="00EB4A4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B4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A4E"/>
    <w:rPr>
      <w:rFonts w:ascii="Times New Roman" w:hAnsi="Times New Roman"/>
      <w:sz w:val="24"/>
    </w:rPr>
  </w:style>
  <w:style w:type="paragraph" w:styleId="Footer">
    <w:name w:val="footer"/>
    <w:basedOn w:val="Normal"/>
    <w:link w:val="FooterChar"/>
    <w:uiPriority w:val="99"/>
    <w:unhideWhenUsed/>
    <w:rsid w:val="00EB4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A4E"/>
    <w:rPr>
      <w:rFonts w:ascii="Times New Roman" w:hAnsi="Times New Roman"/>
      <w:sz w:val="24"/>
    </w:rPr>
  </w:style>
  <w:style w:type="character" w:styleId="FollowedHyperlink">
    <w:name w:val="FollowedHyperlink"/>
    <w:basedOn w:val="DefaultParagraphFont"/>
    <w:uiPriority w:val="99"/>
    <w:semiHidden/>
    <w:unhideWhenUsed/>
    <w:rsid w:val="00E03A1F"/>
    <w:rPr>
      <w:color w:val="954F72" w:themeColor="followedHyperlink"/>
      <w:u w:val="single"/>
    </w:rPr>
  </w:style>
  <w:style w:type="paragraph" w:styleId="PlainText">
    <w:name w:val="Plain Text"/>
    <w:basedOn w:val="Normal"/>
    <w:link w:val="PlainTextChar"/>
    <w:uiPriority w:val="99"/>
    <w:semiHidden/>
    <w:unhideWhenUsed/>
    <w:rsid w:val="00A804DE"/>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A804DE"/>
    <w:rPr>
      <w:rFonts w:ascii="Calibri" w:hAnsi="Calibri"/>
      <w:szCs w:val="21"/>
    </w:rPr>
  </w:style>
  <w:style w:type="character" w:styleId="CommentReference">
    <w:name w:val="annotation reference"/>
    <w:basedOn w:val="DefaultParagraphFont"/>
    <w:uiPriority w:val="99"/>
    <w:semiHidden/>
    <w:unhideWhenUsed/>
    <w:rsid w:val="00906BD1"/>
    <w:rPr>
      <w:sz w:val="16"/>
      <w:szCs w:val="16"/>
    </w:rPr>
  </w:style>
  <w:style w:type="paragraph" w:styleId="CommentText">
    <w:name w:val="annotation text"/>
    <w:basedOn w:val="Normal"/>
    <w:link w:val="CommentTextChar"/>
    <w:uiPriority w:val="99"/>
    <w:unhideWhenUsed/>
    <w:rsid w:val="00906BD1"/>
    <w:pPr>
      <w:spacing w:line="240" w:lineRule="auto"/>
    </w:pPr>
    <w:rPr>
      <w:sz w:val="20"/>
      <w:szCs w:val="20"/>
    </w:rPr>
  </w:style>
  <w:style w:type="character" w:customStyle="1" w:styleId="CommentTextChar">
    <w:name w:val="Comment Text Char"/>
    <w:basedOn w:val="DefaultParagraphFont"/>
    <w:link w:val="CommentText"/>
    <w:uiPriority w:val="99"/>
    <w:rsid w:val="00906BD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06BD1"/>
    <w:rPr>
      <w:b/>
      <w:bCs/>
    </w:rPr>
  </w:style>
  <w:style w:type="character" w:customStyle="1" w:styleId="CommentSubjectChar">
    <w:name w:val="Comment Subject Char"/>
    <w:basedOn w:val="CommentTextChar"/>
    <w:link w:val="CommentSubject"/>
    <w:uiPriority w:val="99"/>
    <w:semiHidden/>
    <w:rsid w:val="00906BD1"/>
    <w:rPr>
      <w:rFonts w:ascii="Times New Roman" w:hAnsi="Times New Roman"/>
      <w:b/>
      <w:bCs/>
      <w:sz w:val="20"/>
      <w:szCs w:val="20"/>
    </w:rPr>
  </w:style>
  <w:style w:type="character" w:customStyle="1" w:styleId="ui-provider">
    <w:name w:val="ui-provider"/>
    <w:basedOn w:val="DefaultParagraphFont"/>
    <w:rsid w:val="00EC5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099178">
      <w:bodyDiv w:val="1"/>
      <w:marLeft w:val="0"/>
      <w:marRight w:val="0"/>
      <w:marTop w:val="0"/>
      <w:marBottom w:val="0"/>
      <w:divBdr>
        <w:top w:val="none" w:sz="0" w:space="0" w:color="auto"/>
        <w:left w:val="none" w:sz="0" w:space="0" w:color="auto"/>
        <w:bottom w:val="none" w:sz="0" w:space="0" w:color="auto"/>
        <w:right w:val="none" w:sz="0" w:space="0" w:color="auto"/>
      </w:divBdr>
    </w:div>
    <w:div w:id="502473679">
      <w:bodyDiv w:val="1"/>
      <w:marLeft w:val="0"/>
      <w:marRight w:val="0"/>
      <w:marTop w:val="0"/>
      <w:marBottom w:val="0"/>
      <w:divBdr>
        <w:top w:val="none" w:sz="0" w:space="0" w:color="auto"/>
        <w:left w:val="none" w:sz="0" w:space="0" w:color="auto"/>
        <w:bottom w:val="none" w:sz="0" w:space="0" w:color="auto"/>
        <w:right w:val="none" w:sz="0" w:space="0" w:color="auto"/>
      </w:divBdr>
    </w:div>
    <w:div w:id="932395653">
      <w:bodyDiv w:val="1"/>
      <w:marLeft w:val="0"/>
      <w:marRight w:val="0"/>
      <w:marTop w:val="0"/>
      <w:marBottom w:val="0"/>
      <w:divBdr>
        <w:top w:val="none" w:sz="0" w:space="0" w:color="auto"/>
        <w:left w:val="none" w:sz="0" w:space="0" w:color="auto"/>
        <w:bottom w:val="none" w:sz="0" w:space="0" w:color="auto"/>
        <w:right w:val="none" w:sz="0" w:space="0" w:color="auto"/>
      </w:divBdr>
      <w:divsChild>
        <w:div w:id="42874995">
          <w:marLeft w:val="1267"/>
          <w:marRight w:val="0"/>
          <w:marTop w:val="0"/>
          <w:marBottom w:val="240"/>
          <w:divBdr>
            <w:top w:val="none" w:sz="0" w:space="0" w:color="auto"/>
            <w:left w:val="none" w:sz="0" w:space="0" w:color="auto"/>
            <w:bottom w:val="none" w:sz="0" w:space="0" w:color="auto"/>
            <w:right w:val="none" w:sz="0" w:space="0" w:color="auto"/>
          </w:divBdr>
        </w:div>
      </w:divsChild>
    </w:div>
    <w:div w:id="1003095398">
      <w:bodyDiv w:val="1"/>
      <w:marLeft w:val="0"/>
      <w:marRight w:val="0"/>
      <w:marTop w:val="0"/>
      <w:marBottom w:val="0"/>
      <w:divBdr>
        <w:top w:val="none" w:sz="0" w:space="0" w:color="auto"/>
        <w:left w:val="none" w:sz="0" w:space="0" w:color="auto"/>
        <w:bottom w:val="none" w:sz="0" w:space="0" w:color="auto"/>
        <w:right w:val="none" w:sz="0" w:space="0" w:color="auto"/>
      </w:divBdr>
    </w:div>
    <w:div w:id="158695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mrt.cce.af.mil/pmrt/" TargetMode="External"/><Relationship Id="rId18" Type="http://schemas.openxmlformats.org/officeDocument/2006/relationships/hyperlink" Target="https://usaf.dps.mil/teams/21710/gov/pages/SPB.aspx" TargetMode="External"/><Relationship Id="rId26" Type="http://schemas.openxmlformats.org/officeDocument/2006/relationships/package" Target="embeddings/Microsoft_PowerPoint_Presentation.pptx"/><Relationship Id="rId3" Type="http://schemas.openxmlformats.org/officeDocument/2006/relationships/customXml" Target="../customXml/item3.xml"/><Relationship Id="rId21" Type="http://schemas.openxmlformats.org/officeDocument/2006/relationships/hyperlink" Target="https://www.esd.whs.mil/Portals/54/Documents/DD/issuances/dodi/500091p.PDF?ver=qk1slCU3Y0c1acIDocWyJA%3d%3d"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s://static.e-publishing.af.mil/production/1/saf_aq/publication/dafi63-101_20-101/dafi63-101_20-101.pdf"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saf.dps.mil/sites/41289/Pages/SitePages/Independent-Logistics-Assessment-(ILA).aspx" TargetMode="External"/><Relationship Id="rId20" Type="http://schemas.openxmlformats.org/officeDocument/2006/relationships/hyperlink" Target="https://www.dau.edu/sites/default/files/Migrated/ToolAttachments/Product-Support-Manager-%28PSM%29-Guidebook.pdf"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Excel_Worksheet.xlsx"/><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saf.dps.mil/sites/41289/SitePages/Home.aspx" TargetMode="External"/><Relationship Id="rId23" Type="http://schemas.openxmlformats.org/officeDocument/2006/relationships/image" Target="media/image3.emf"/><Relationship Id="rId28" Type="http://schemas.openxmlformats.org/officeDocument/2006/relationships/package" Target="embeddings/Microsoft_PowerPoint_Presentation1.pptx"/><Relationship Id="rId10" Type="http://schemas.openxmlformats.org/officeDocument/2006/relationships/endnotes" Target="endnotes.xml"/><Relationship Id="rId19" Type="http://schemas.openxmlformats.org/officeDocument/2006/relationships/hyperlink" Target="https://static.e-publishing.af.mil/production/1/saf_aq/publication/dafpam63-128/dafpam63-128.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usaf.dps.mil/:w:/r/sites/41289/Pages/_layouts/15/Doc.aspx?sourcedoc=%7B5E0079D5-B869-4AF8-8E6C-094D31B2CD37%7D&amp;file=Sustainment%20Review%20Guidebook_Nov_2021%20(1).docx&amp;action=default&amp;mobileredirect=true&amp;cid=9d15e0f4-90eb-4bcb-aef0-fef08da292a1" TargetMode="External"/><Relationship Id="rId27" Type="http://schemas.openxmlformats.org/officeDocument/2006/relationships/image" Target="media/image5.emf"/><Relationship Id="rId30" Type="http://schemas.openxmlformats.org/officeDocument/2006/relationships/package" Target="embeddings/Microsoft_Word_Document.docx"/><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8007016E3F2845B605616D8266E92A" ma:contentTypeVersion="11" ma:contentTypeDescription="Create a new document." ma:contentTypeScope="" ma:versionID="62bd7668528ee8d982538365381a8705">
  <xsd:schema xmlns:xsd="http://www.w3.org/2001/XMLSchema" xmlns:xs="http://www.w3.org/2001/XMLSchema" xmlns:p="http://schemas.microsoft.com/office/2006/metadata/properties" xmlns:ns2="fc5c1c33-b36f-4e4e-b1f5-29c2bd5ca658" targetNamespace="http://schemas.microsoft.com/office/2006/metadata/properties" ma:root="true" ma:fieldsID="2fd1449d4627d0e94b97a1ced928f8b2" ns2:_="">
    <xsd:import namespace="fc5c1c33-b36f-4e4e-b1f5-29c2bd5ca658"/>
    <xsd:element name="properties">
      <xsd:complexType>
        <xsd:sequence>
          <xsd:element name="documentManagement">
            <xsd:complexType>
              <xsd:all>
                <xsd:element ref="ns2:Date" minOccurs="0"/>
                <xsd:element ref="ns2:Version_x002e_" minOccurs="0"/>
                <xsd:element ref="ns2:Guide_x0020_Owner" minOccurs="0"/>
                <xsd:element ref="ns2:Guide_x0020_Lead" minOccurs="0"/>
                <xsd:element ref="ns2:Statu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c1c33-b36f-4e4e-b1f5-29c2bd5ca658"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Guide_x0020_Owner" ma:index="10" nillable="true" ma:displayName="Guide Owner" ma:format="Dropdown" ma:internalName="Guide_x0020_Owner">
      <xsd:simpleType>
        <xsd:restriction base="dms:Choice">
          <xsd:enumeration value="AQ"/>
          <xsd:enumeration value="AQT"/>
          <xsd:enumeration value="CCX"/>
          <xsd:enumeration value="DP"/>
          <xsd:enumeration value="EN"/>
          <xsd:enumeration value="FM"/>
          <xsd:enumeration value="IG"/>
          <xsd:enumeration value="IN"/>
          <xsd:enumeration value="IP"/>
          <xsd:enumeration value="LG"/>
          <xsd:enumeration value="PK"/>
          <xsd:enumeration value="WF"/>
          <xsd:enumeration value="XP"/>
          <xsd:enumeration value="XZ"/>
          <xsd:enumeration value="AFMC"/>
        </xsd:restriction>
      </xsd:simpleType>
    </xsd:element>
    <xsd:element name="Guide_x0020_Lead" ma:index="11" nillable="true" ma:displayName="Guide Lead" ma:list="UserInfo" ma:SharePointGroup="0" ma:internalName="Guide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2" nillable="true" ma:displayName="Status" ma:format="Dropdown" ma:internalName="Status">
      <xsd:simpleType>
        <xsd:restriction base="dms:Choice">
          <xsd:enumeration value="Active"/>
          <xsd:enumeration value="Rescinded &amp; Archived"/>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_x0020_Lead xmlns="fc5c1c33-b36f-4e4e-b1f5-29c2bd5ca658">
      <UserInfo>
        <DisplayName>ABDINOR, AMANDA J CIV USAF AFMC AFLCMC/LZSB</DisplayName>
        <AccountId>14028</AccountId>
        <AccountType/>
      </UserInfo>
    </Guide_x0020_Lead>
    <Status xmlns="fc5c1c33-b36f-4e4e-b1f5-29c2bd5ca658">Active</Status>
    <Version_x002e_ xmlns="fc5c1c33-b36f-4e4e-b1f5-29c2bd5ca658">1.10</Version_x002e_>
    <Date xmlns="fc5c1c33-b36f-4e4e-b1f5-29c2bd5ca658">2024-03-28T04:00:00+00:00</Date>
    <Guide_x0020_Owner xmlns="fc5c1c33-b36f-4e4e-b1f5-29c2bd5ca658">LG</Guide_x0020_Owner>
  </documentManagement>
</p:properties>
</file>

<file path=customXml/itemProps1.xml><?xml version="1.0" encoding="utf-8"?>
<ds:datastoreItem xmlns:ds="http://schemas.openxmlformats.org/officeDocument/2006/customXml" ds:itemID="{F32DD0EE-75FE-4C30-B7EF-321D90542A61}">
  <ds:schemaRefs>
    <ds:schemaRef ds:uri="http://schemas.openxmlformats.org/officeDocument/2006/bibliography"/>
  </ds:schemaRefs>
</ds:datastoreItem>
</file>

<file path=customXml/itemProps2.xml><?xml version="1.0" encoding="utf-8"?>
<ds:datastoreItem xmlns:ds="http://schemas.openxmlformats.org/officeDocument/2006/customXml" ds:itemID="{45041A60-CFF0-4E1B-8C6D-F8CFFD9DE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c1c33-b36f-4e4e-b1f5-29c2bd5ca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12A77B-4047-46DF-95C7-3718D78A2159}">
  <ds:schemaRefs>
    <ds:schemaRef ds:uri="http://schemas.microsoft.com/sharepoint/v3/contenttype/forms"/>
  </ds:schemaRefs>
</ds:datastoreItem>
</file>

<file path=customXml/itemProps4.xml><?xml version="1.0" encoding="utf-8"?>
<ds:datastoreItem xmlns:ds="http://schemas.openxmlformats.org/officeDocument/2006/customXml" ds:itemID="{37F88552-9A54-4173-A02B-9F6D78311F93}">
  <ds:schemaRefs>
    <ds:schemaRef ds:uri="http://schemas.microsoft.com/office/2006/metadata/properties"/>
    <ds:schemaRef ds:uri="http://schemas.microsoft.com/office/infopath/2007/PartnerControls"/>
    <ds:schemaRef ds:uri="fc5c1c33-b36f-4e4e-b1f5-29c2bd5ca658"/>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86</TotalTime>
  <Pages>14</Pages>
  <Words>3515</Words>
  <Characters>20039</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Logistics Assessment (ILA)</dc:title>
  <dc:subject/>
  <dc:creator>ABDINOR, AMANDA J CIV USAF AFMC AFLCMC/LZSB</dc:creator>
  <cp:keywords/>
  <dc:description/>
  <cp:lastModifiedBy>John Dotson</cp:lastModifiedBy>
  <cp:revision>3</cp:revision>
  <dcterms:created xsi:type="dcterms:W3CDTF">2024-09-30T17:45:00Z</dcterms:created>
  <dcterms:modified xsi:type="dcterms:W3CDTF">2024-09-30T19:11:00Z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0x010100208007016E3F2845B605616D8266E92A</vt:lpwstr>
  </property>
  <property fmtid="{D5CDD505-2E9C-101B-9397-08002B2CF9AE}" pid="3" name="Process Lead">
    <vt:lpwstr>LEIKER, KENNETH L GS-13 USAF AFMC AFLCMC/LGIA582</vt:lpwstr>
  </property>
  <property fmtid="{D5CDD505-2E9C-101B-9397-08002B2CF9AE}" pid="4" name="Functional">
    <vt:lpwstr>EngineeringFinancial ManagementIntelLogisticsProgram MgmtTest</vt:lpwstr>
  </property>
  <property fmtid="{D5CDD505-2E9C-101B-9397-08002B2CF9AE}" pid="5" name="Metrics Data">
    <vt:lpwstr>https://cs4.eis.afmc.af.mil/sites/1749/Lists/LHA/AllItems.aspxLHA</vt:lpwstr>
  </property>
  <property fmtid="{D5CDD505-2E9C-101B-9397-08002B2CF9AE}" pid="6" name="Major Process">
    <vt:lpwstr>Product Support</vt:lpwstr>
  </property>
  <property fmtid="{D5CDD505-2E9C-101B-9397-08002B2CF9AE}" pid="7" name="Old PGB Chapter">
    <vt:lpwstr>P113</vt:lpwstr>
  </property>
  <property fmtid="{D5CDD505-2E9C-101B-9397-08002B2CF9AE}" pid="8" name="Task#">
    <vt:lpwstr>P01</vt:lpwstr>
  </property>
  <property fmtid="{D5CDD505-2E9C-101B-9397-08002B2CF9AE}" pid="9" name="Category">
    <vt:lpwstr>Standard Process</vt:lpwstr>
  </property>
  <property fmtid="{D5CDD505-2E9C-101B-9397-08002B2CF9AE}" pid="10" name="URL">
    <vt:lpwstr/>
  </property>
</Properties>
</file>